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48DCE7" w14:textId="77777777" w:rsidR="004D6FD9" w:rsidRPr="0081493D" w:rsidRDefault="008C2BA8">
      <w:pPr>
        <w:rPr>
          <w:rFonts w:ascii="Corbel" w:hAnsi="Corbel" w:cs="Tahoma"/>
          <w:sz w:val="22"/>
          <w:szCs w:val="22"/>
        </w:rPr>
      </w:pPr>
      <w:r w:rsidRPr="0081493D">
        <w:rPr>
          <w:rFonts w:ascii="Corbel" w:hAnsi="Corbel"/>
          <w:noProof/>
          <w:lang w:val="en-GB"/>
        </w:rPr>
        <w:drawing>
          <wp:anchor distT="0" distB="0" distL="0" distR="0" simplePos="0" relativeHeight="251661312" behindDoc="0" locked="0" layoutInCell="1" allowOverlap="1" wp14:anchorId="2118F658" wp14:editId="55AF50BB">
            <wp:simplePos x="0" y="0"/>
            <wp:positionH relativeFrom="page">
              <wp:posOffset>4091305</wp:posOffset>
            </wp:positionH>
            <wp:positionV relativeFrom="page">
              <wp:posOffset>4982845</wp:posOffset>
            </wp:positionV>
            <wp:extent cx="2003425" cy="4636135"/>
            <wp:effectExtent l="0" t="0" r="0" b="0"/>
            <wp:wrapTopAndBottom/>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3425" cy="4636135"/>
                    </a:xfrm>
                    <a:prstGeom prst="rect">
                      <a:avLst/>
                    </a:prstGeom>
                    <a:solidFill>
                      <a:srgbClr val="FFFFFF"/>
                    </a:solidFill>
                    <a:ln>
                      <a:noFill/>
                    </a:ln>
                  </pic:spPr>
                </pic:pic>
              </a:graphicData>
            </a:graphic>
          </wp:anchor>
        </w:drawing>
      </w:r>
      <w:r w:rsidRPr="0081493D">
        <w:rPr>
          <w:rFonts w:ascii="Corbel" w:hAnsi="Corbel"/>
          <w:noProof/>
          <w:lang w:val="en-GB"/>
        </w:rPr>
        <w:drawing>
          <wp:anchor distT="0" distB="0" distL="0" distR="0" simplePos="0" relativeHeight="251662336" behindDoc="0" locked="0" layoutInCell="1" allowOverlap="1" wp14:anchorId="41B8E9B4" wp14:editId="6DEA7B13">
            <wp:simplePos x="0" y="0"/>
            <wp:positionH relativeFrom="page">
              <wp:posOffset>1557655</wp:posOffset>
            </wp:positionH>
            <wp:positionV relativeFrom="page">
              <wp:posOffset>4992370</wp:posOffset>
            </wp:positionV>
            <wp:extent cx="2003425" cy="46361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3425" cy="4636135"/>
                    </a:xfrm>
                    <a:prstGeom prst="rect">
                      <a:avLst/>
                    </a:prstGeom>
                    <a:solidFill>
                      <a:srgbClr val="FFFFFF"/>
                    </a:solidFill>
                    <a:ln>
                      <a:noFill/>
                    </a:ln>
                  </pic:spPr>
                </pic:pic>
              </a:graphicData>
            </a:graphic>
          </wp:anchor>
        </w:drawing>
      </w:r>
      <w:r w:rsidR="00A509E4">
        <w:rPr>
          <w:rFonts w:ascii="Corbel" w:hAnsi="Corbel" w:cs="Tahoma"/>
          <w:sz w:val="22"/>
          <w:szCs w:val="22"/>
        </w:rPr>
        <w:t xml:space="preserve">   </w:t>
      </w:r>
    </w:p>
    <w:p w14:paraId="624F39F2" w14:textId="77777777" w:rsidR="004D6FD9" w:rsidRPr="0081493D" w:rsidRDefault="004D6FD9">
      <w:pPr>
        <w:rPr>
          <w:rFonts w:ascii="Corbel" w:hAnsi="Corbel" w:cs="Tahoma"/>
          <w:sz w:val="22"/>
          <w:szCs w:val="22"/>
        </w:rPr>
      </w:pPr>
    </w:p>
    <w:p w14:paraId="146EE351" w14:textId="77777777" w:rsidR="004D6FD9" w:rsidRPr="0081493D" w:rsidRDefault="004D6FD9">
      <w:pPr>
        <w:rPr>
          <w:rFonts w:ascii="Corbel" w:hAnsi="Corbel" w:cs="Tahoma"/>
          <w:sz w:val="22"/>
          <w:szCs w:val="22"/>
        </w:rPr>
      </w:pPr>
    </w:p>
    <w:p w14:paraId="7D134B33" w14:textId="77777777" w:rsidR="00E20503" w:rsidRPr="0081493D" w:rsidRDefault="00E20503" w:rsidP="00E20503">
      <w:pPr>
        <w:jc w:val="center"/>
        <w:rPr>
          <w:rFonts w:ascii="Corbel" w:hAnsi="Corbel"/>
        </w:rPr>
      </w:pPr>
      <w:r w:rsidRPr="0081493D">
        <w:rPr>
          <w:rFonts w:ascii="Corbel" w:hAnsi="Corbel"/>
          <w:noProof/>
          <w:lang w:val="en-GB"/>
        </w:rPr>
        <w:drawing>
          <wp:inline distT="0" distB="0" distL="0" distR="0" wp14:anchorId="57807C31" wp14:editId="77293A0A">
            <wp:extent cx="2143125" cy="914400"/>
            <wp:effectExtent l="0" t="0" r="0" b="0"/>
            <wp:docPr id="17" name="Picture 17" descr="H in T logo cmyk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in T logo cmyk copy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9638"/>
      </w:tblGrid>
      <w:tr w:rsidR="00E20503" w:rsidRPr="0081493D" w14:paraId="39EAB0A2" w14:textId="77777777" w:rsidTr="004D6FD9">
        <w:trPr>
          <w:trHeight w:val="1483"/>
          <w:jc w:val="center"/>
        </w:trPr>
        <w:tc>
          <w:tcPr>
            <w:tcW w:w="5000" w:type="pct"/>
          </w:tcPr>
          <w:p w14:paraId="6838ED3E" w14:textId="77777777" w:rsidR="00E20503" w:rsidRPr="0081493D" w:rsidRDefault="00E20503" w:rsidP="00E20503">
            <w:pPr>
              <w:jc w:val="center"/>
              <w:rPr>
                <w:rFonts w:ascii="Corbel" w:hAnsi="Corbel" w:cs="Tahoma"/>
                <w:bCs/>
              </w:rPr>
            </w:pPr>
            <w:r w:rsidRPr="0081493D">
              <w:rPr>
                <w:rFonts w:ascii="Corbel" w:hAnsi="Corbel" w:cs="Tahoma"/>
                <w:bCs/>
              </w:rPr>
              <w:t>Charity no. 1155484</w:t>
            </w:r>
          </w:p>
          <w:p w14:paraId="6AF25E54" w14:textId="77777777" w:rsidR="00E20503" w:rsidRPr="0081493D" w:rsidRDefault="00E20503" w:rsidP="004D6FD9">
            <w:pPr>
              <w:pStyle w:val="NoSpacing"/>
              <w:jc w:val="center"/>
              <w:rPr>
                <w:rFonts w:ascii="Corbel" w:hAnsi="Corbel"/>
                <w:b/>
                <w:caps/>
                <w:sz w:val="32"/>
                <w:szCs w:val="32"/>
                <w:lang w:val="en-GB"/>
              </w:rPr>
            </w:pPr>
          </w:p>
          <w:p w14:paraId="6F19B18D" w14:textId="77777777" w:rsidR="00E20503" w:rsidRPr="0081493D" w:rsidRDefault="00E20503" w:rsidP="004D6FD9">
            <w:pPr>
              <w:pStyle w:val="NoSpacing"/>
              <w:jc w:val="center"/>
              <w:rPr>
                <w:rFonts w:ascii="Corbel" w:hAnsi="Corbel"/>
                <w:b/>
                <w:caps/>
                <w:sz w:val="32"/>
                <w:szCs w:val="32"/>
                <w:lang w:val="en-GB"/>
              </w:rPr>
            </w:pPr>
          </w:p>
          <w:p w14:paraId="47BD63EF" w14:textId="77777777" w:rsidR="00BC217E" w:rsidRPr="0081493D" w:rsidRDefault="00E20503" w:rsidP="00172B2E">
            <w:pPr>
              <w:pStyle w:val="NoSpacing"/>
              <w:jc w:val="center"/>
              <w:rPr>
                <w:rFonts w:ascii="Corbel" w:hAnsi="Corbel"/>
                <w:caps/>
                <w:sz w:val="72"/>
                <w:szCs w:val="72"/>
                <w:lang w:val="en-GB"/>
              </w:rPr>
            </w:pPr>
            <w:r w:rsidRPr="0081493D">
              <w:rPr>
                <w:rFonts w:ascii="Corbel" w:hAnsi="Corbel"/>
                <w:caps/>
                <w:sz w:val="72"/>
                <w:szCs w:val="72"/>
                <w:lang w:val="en-GB"/>
              </w:rPr>
              <w:t>HANDBOOK FOR</w:t>
            </w:r>
          </w:p>
          <w:p w14:paraId="47AFAF73" w14:textId="77777777" w:rsidR="00E20503" w:rsidRPr="0081493D" w:rsidRDefault="00BC217E" w:rsidP="00172B2E">
            <w:pPr>
              <w:pStyle w:val="NoSpacing"/>
              <w:jc w:val="center"/>
              <w:rPr>
                <w:rFonts w:ascii="Corbel" w:hAnsi="Corbel"/>
                <w:caps/>
                <w:sz w:val="72"/>
                <w:szCs w:val="72"/>
                <w:lang w:val="en-GB"/>
              </w:rPr>
            </w:pPr>
            <w:r w:rsidRPr="0081493D">
              <w:rPr>
                <w:rFonts w:ascii="Corbel" w:hAnsi="Corbel"/>
                <w:caps/>
                <w:sz w:val="72"/>
                <w:szCs w:val="72"/>
                <w:lang w:val="en-GB"/>
              </w:rPr>
              <w:t xml:space="preserve">school </w:t>
            </w:r>
            <w:r w:rsidR="00E20503" w:rsidRPr="0081493D">
              <w:rPr>
                <w:rFonts w:ascii="Corbel" w:hAnsi="Corbel"/>
                <w:caps/>
                <w:sz w:val="72"/>
                <w:szCs w:val="72"/>
                <w:lang w:val="en-GB"/>
              </w:rPr>
              <w:t>COUNSELLORS</w:t>
            </w:r>
          </w:p>
        </w:tc>
      </w:tr>
    </w:tbl>
    <w:p w14:paraId="7B87193B" w14:textId="77777777" w:rsidR="004D6FD9" w:rsidRPr="0081493D" w:rsidRDefault="004D6FD9">
      <w:pPr>
        <w:jc w:val="center"/>
        <w:rPr>
          <w:rFonts w:ascii="Corbel" w:hAnsi="Corbel" w:cs="Tahoma"/>
          <w:sz w:val="22"/>
          <w:szCs w:val="22"/>
        </w:rPr>
      </w:pPr>
    </w:p>
    <w:p w14:paraId="08DFD93C" w14:textId="77777777" w:rsidR="004D6FD9" w:rsidRPr="0081493D" w:rsidRDefault="004D6FD9">
      <w:pPr>
        <w:jc w:val="center"/>
        <w:rPr>
          <w:rFonts w:ascii="Corbel" w:hAnsi="Corbel" w:cs="Tahoma"/>
          <w:sz w:val="22"/>
          <w:szCs w:val="22"/>
        </w:rPr>
      </w:pPr>
    </w:p>
    <w:p w14:paraId="0E9D7C63" w14:textId="77777777" w:rsidR="00E20503" w:rsidRPr="0081493D" w:rsidRDefault="00E20503">
      <w:pPr>
        <w:widowControl/>
        <w:suppressAutoHyphens w:val="0"/>
        <w:rPr>
          <w:rFonts w:ascii="Corbel" w:hAnsi="Corbel" w:cs="Tahoma"/>
          <w:sz w:val="32"/>
          <w:szCs w:val="32"/>
        </w:rPr>
      </w:pPr>
      <w:r w:rsidRPr="0081493D">
        <w:rPr>
          <w:rFonts w:ascii="Corbel" w:hAnsi="Corbel" w:cs="Tahoma"/>
          <w:sz w:val="32"/>
          <w:szCs w:val="32"/>
        </w:rPr>
        <w:br w:type="page"/>
      </w:r>
    </w:p>
    <w:p w14:paraId="4AB98E2C" w14:textId="77777777" w:rsidR="00E20503" w:rsidRPr="0081493D" w:rsidRDefault="00E20503">
      <w:pPr>
        <w:jc w:val="center"/>
        <w:rPr>
          <w:rFonts w:ascii="Corbel" w:hAnsi="Corbel" w:cs="Tahoma"/>
          <w:sz w:val="32"/>
          <w:szCs w:val="32"/>
        </w:rPr>
      </w:pPr>
    </w:p>
    <w:p w14:paraId="4B900E44" w14:textId="77777777" w:rsidR="00E20503" w:rsidRPr="0081493D" w:rsidRDefault="00E20503">
      <w:pPr>
        <w:jc w:val="center"/>
        <w:rPr>
          <w:rFonts w:ascii="Corbel" w:hAnsi="Corbel" w:cs="Tahoma"/>
          <w:sz w:val="32"/>
          <w:szCs w:val="32"/>
        </w:rPr>
      </w:pPr>
    </w:p>
    <w:p w14:paraId="70803033" w14:textId="77777777" w:rsidR="00E20503" w:rsidRPr="0081493D" w:rsidRDefault="00E20503" w:rsidP="00E20503">
      <w:pPr>
        <w:jc w:val="center"/>
        <w:rPr>
          <w:rFonts w:ascii="Corbel" w:hAnsi="Corbel"/>
        </w:rPr>
      </w:pPr>
      <w:r w:rsidRPr="0081493D">
        <w:rPr>
          <w:rFonts w:ascii="Corbel" w:hAnsi="Corbel"/>
          <w:noProof/>
          <w:lang w:val="en-GB"/>
        </w:rPr>
        <w:drawing>
          <wp:inline distT="0" distB="0" distL="0" distR="0" wp14:anchorId="03A49476" wp14:editId="5BE02C09">
            <wp:extent cx="2143125" cy="914400"/>
            <wp:effectExtent l="0" t="0" r="0" b="0"/>
            <wp:docPr id="18" name="Picture 18" descr="H in T logo cmyk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in T logo cmyk copy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9638"/>
      </w:tblGrid>
      <w:tr w:rsidR="00E20503" w:rsidRPr="0081493D" w14:paraId="25DAE58D" w14:textId="77777777" w:rsidTr="004D6FD9">
        <w:trPr>
          <w:trHeight w:val="1483"/>
          <w:jc w:val="center"/>
        </w:trPr>
        <w:tc>
          <w:tcPr>
            <w:tcW w:w="5000" w:type="pct"/>
          </w:tcPr>
          <w:p w14:paraId="00C60B25" w14:textId="77777777" w:rsidR="00E20503" w:rsidRPr="0081493D" w:rsidRDefault="00E20503" w:rsidP="004D6FD9">
            <w:pPr>
              <w:jc w:val="center"/>
              <w:rPr>
                <w:rFonts w:ascii="Corbel" w:hAnsi="Corbel" w:cs="Tahoma"/>
                <w:bCs/>
              </w:rPr>
            </w:pPr>
            <w:r w:rsidRPr="0081493D">
              <w:rPr>
                <w:rFonts w:ascii="Corbel" w:hAnsi="Corbel" w:cs="Tahoma"/>
                <w:bCs/>
              </w:rPr>
              <w:t>Charity no. 1155484</w:t>
            </w:r>
          </w:p>
          <w:p w14:paraId="48A62C3C" w14:textId="77777777" w:rsidR="00E20503" w:rsidRPr="0081493D" w:rsidRDefault="00E20503" w:rsidP="004D6FD9">
            <w:pPr>
              <w:pStyle w:val="NoSpacing"/>
              <w:jc w:val="center"/>
              <w:rPr>
                <w:rFonts w:ascii="Corbel" w:hAnsi="Corbel"/>
                <w:b/>
                <w:caps/>
                <w:sz w:val="32"/>
                <w:szCs w:val="32"/>
                <w:lang w:val="en-GB"/>
              </w:rPr>
            </w:pPr>
          </w:p>
          <w:p w14:paraId="29FBD091" w14:textId="77777777" w:rsidR="00E20503" w:rsidRPr="0081493D" w:rsidRDefault="00E20503" w:rsidP="004D6FD9">
            <w:pPr>
              <w:pStyle w:val="NoSpacing"/>
              <w:jc w:val="center"/>
              <w:rPr>
                <w:rFonts w:ascii="Corbel" w:hAnsi="Corbel"/>
                <w:b/>
                <w:caps/>
                <w:sz w:val="32"/>
                <w:szCs w:val="32"/>
                <w:lang w:val="en-GB"/>
              </w:rPr>
            </w:pPr>
          </w:p>
          <w:p w14:paraId="3C7D16A7" w14:textId="77777777" w:rsidR="00E20503" w:rsidRPr="0081493D" w:rsidRDefault="00E20503" w:rsidP="004D6FD9">
            <w:pPr>
              <w:pStyle w:val="NoSpacing"/>
              <w:jc w:val="center"/>
              <w:rPr>
                <w:rFonts w:ascii="Corbel" w:hAnsi="Corbel"/>
                <w:caps/>
                <w:sz w:val="72"/>
                <w:szCs w:val="72"/>
                <w:lang w:val="en-GB"/>
              </w:rPr>
            </w:pPr>
          </w:p>
        </w:tc>
      </w:tr>
    </w:tbl>
    <w:p w14:paraId="59A526BE" w14:textId="77777777" w:rsidR="00E20503" w:rsidRPr="0081493D" w:rsidRDefault="00E20503" w:rsidP="00E20503">
      <w:pPr>
        <w:jc w:val="center"/>
        <w:rPr>
          <w:rFonts w:ascii="Corbel" w:hAnsi="Corbel" w:cs="Tahoma"/>
          <w:sz w:val="32"/>
          <w:szCs w:val="32"/>
        </w:rPr>
      </w:pPr>
      <w:r w:rsidRPr="0081493D">
        <w:rPr>
          <w:rFonts w:ascii="Corbel" w:hAnsi="Corbel" w:cs="Tahoma"/>
          <w:sz w:val="32"/>
          <w:szCs w:val="32"/>
        </w:rPr>
        <w:t xml:space="preserve">Room </w:t>
      </w:r>
      <w:r w:rsidR="003F4A02">
        <w:rPr>
          <w:rFonts w:ascii="Corbel" w:hAnsi="Corbel" w:cs="Tahoma"/>
          <w:sz w:val="32"/>
          <w:szCs w:val="32"/>
        </w:rPr>
        <w:t>22</w:t>
      </w:r>
      <w:r w:rsidRPr="0081493D">
        <w:rPr>
          <w:rFonts w:ascii="Corbel" w:hAnsi="Corbel" w:cs="Tahoma"/>
          <w:sz w:val="32"/>
          <w:szCs w:val="32"/>
        </w:rPr>
        <w:t xml:space="preserve">, </w:t>
      </w:r>
      <w:r w:rsidR="003F4A02">
        <w:rPr>
          <w:rFonts w:ascii="Corbel" w:hAnsi="Corbel" w:cs="Tahoma"/>
          <w:sz w:val="32"/>
          <w:szCs w:val="32"/>
        </w:rPr>
        <w:t xml:space="preserve">The </w:t>
      </w:r>
      <w:proofErr w:type="spellStart"/>
      <w:r w:rsidR="003F4A02">
        <w:rPr>
          <w:rFonts w:ascii="Corbel" w:hAnsi="Corbel" w:cs="Tahoma"/>
          <w:sz w:val="32"/>
          <w:szCs w:val="32"/>
        </w:rPr>
        <w:t>Trampery</w:t>
      </w:r>
      <w:proofErr w:type="spellEnd"/>
    </w:p>
    <w:p w14:paraId="2FCC1CAB" w14:textId="77777777" w:rsidR="004D6FD9" w:rsidRPr="0081493D" w:rsidRDefault="00CC084A">
      <w:pPr>
        <w:jc w:val="center"/>
        <w:rPr>
          <w:rFonts w:ascii="Corbel" w:hAnsi="Corbel" w:cs="Tahoma"/>
          <w:sz w:val="32"/>
          <w:szCs w:val="32"/>
        </w:rPr>
      </w:pPr>
      <w:r w:rsidRPr="0081493D">
        <w:rPr>
          <w:rFonts w:ascii="Corbel" w:hAnsi="Corbel" w:cs="Tahoma"/>
          <w:sz w:val="32"/>
          <w:szCs w:val="32"/>
        </w:rPr>
        <w:t>639 High Road</w:t>
      </w:r>
    </w:p>
    <w:p w14:paraId="44749733" w14:textId="77777777" w:rsidR="004D6FD9" w:rsidRPr="0081493D" w:rsidRDefault="004D6FD9">
      <w:pPr>
        <w:jc w:val="center"/>
        <w:rPr>
          <w:rFonts w:ascii="Corbel" w:hAnsi="Corbel" w:cs="Tahoma"/>
          <w:sz w:val="32"/>
          <w:szCs w:val="32"/>
        </w:rPr>
      </w:pPr>
      <w:r w:rsidRPr="0081493D">
        <w:rPr>
          <w:rFonts w:ascii="Corbel" w:hAnsi="Corbel" w:cs="Tahoma"/>
          <w:sz w:val="32"/>
          <w:szCs w:val="32"/>
        </w:rPr>
        <w:t xml:space="preserve">London </w:t>
      </w:r>
      <w:r w:rsidR="00CC084A" w:rsidRPr="0081493D">
        <w:rPr>
          <w:rFonts w:ascii="Corbel" w:hAnsi="Corbel" w:cs="Tahoma"/>
          <w:sz w:val="32"/>
          <w:szCs w:val="32"/>
        </w:rPr>
        <w:t>N17 8AA</w:t>
      </w:r>
    </w:p>
    <w:p w14:paraId="47D95984" w14:textId="77777777" w:rsidR="004D6FD9" w:rsidRPr="0081493D" w:rsidRDefault="004D6FD9">
      <w:pPr>
        <w:jc w:val="center"/>
        <w:rPr>
          <w:rFonts w:ascii="Corbel" w:hAnsi="Corbel" w:cs="Tahoma"/>
          <w:sz w:val="32"/>
          <w:szCs w:val="32"/>
        </w:rPr>
      </w:pPr>
    </w:p>
    <w:p w14:paraId="784BFC8F" w14:textId="77777777" w:rsidR="004D6FD9" w:rsidRPr="0081493D" w:rsidRDefault="004D6FD9">
      <w:pPr>
        <w:jc w:val="center"/>
        <w:rPr>
          <w:rFonts w:ascii="Corbel" w:hAnsi="Corbel" w:cs="Tahoma"/>
          <w:sz w:val="32"/>
          <w:szCs w:val="32"/>
        </w:rPr>
      </w:pPr>
      <w:r w:rsidRPr="0081493D">
        <w:rPr>
          <w:rFonts w:ascii="Corbel" w:hAnsi="Corbel" w:cs="Tahoma"/>
          <w:sz w:val="32"/>
          <w:szCs w:val="32"/>
        </w:rPr>
        <w:t>Telephone 020 8809 3411</w:t>
      </w:r>
    </w:p>
    <w:p w14:paraId="1624F176" w14:textId="77777777" w:rsidR="0034356F" w:rsidRPr="0081493D" w:rsidRDefault="0034356F">
      <w:pPr>
        <w:jc w:val="center"/>
        <w:rPr>
          <w:rFonts w:ascii="Corbel" w:hAnsi="Corbel" w:cs="Tahoma"/>
          <w:sz w:val="32"/>
          <w:szCs w:val="32"/>
        </w:rPr>
      </w:pPr>
    </w:p>
    <w:p w14:paraId="22500AEB" w14:textId="77777777" w:rsidR="0034356F" w:rsidRPr="0081493D" w:rsidRDefault="0034356F">
      <w:pPr>
        <w:jc w:val="center"/>
        <w:rPr>
          <w:rFonts w:ascii="Corbel" w:hAnsi="Corbel" w:cs="Tahoma"/>
          <w:sz w:val="32"/>
          <w:szCs w:val="32"/>
        </w:rPr>
      </w:pPr>
    </w:p>
    <w:p w14:paraId="73BFA50C" w14:textId="77777777" w:rsidR="0034356F" w:rsidRPr="0081493D" w:rsidRDefault="0034356F">
      <w:pPr>
        <w:jc w:val="center"/>
        <w:rPr>
          <w:rFonts w:ascii="Corbel" w:hAnsi="Corbel" w:cs="Tahoma"/>
          <w:sz w:val="32"/>
          <w:szCs w:val="32"/>
        </w:rPr>
      </w:pPr>
      <w:r w:rsidRPr="0081493D">
        <w:rPr>
          <w:rFonts w:ascii="Corbel" w:hAnsi="Corbel" w:cs="Tahoma"/>
          <w:sz w:val="32"/>
          <w:szCs w:val="32"/>
        </w:rPr>
        <w:t xml:space="preserve">Counselling Manager: </w:t>
      </w:r>
      <w:hyperlink r:id="rId9" w:history="1">
        <w:r w:rsidR="00BE5D82" w:rsidRPr="0081493D">
          <w:rPr>
            <w:rStyle w:val="Hyperlink"/>
            <w:rFonts w:ascii="Corbel" w:hAnsi="Corbel" w:cs="Tahoma"/>
            <w:sz w:val="32"/>
            <w:szCs w:val="32"/>
          </w:rPr>
          <w:t>counselling@hopeintottenham.com</w:t>
        </w:r>
      </w:hyperlink>
    </w:p>
    <w:p w14:paraId="1A2BA8BC" w14:textId="77777777" w:rsidR="00BE5D82" w:rsidRPr="0081493D" w:rsidRDefault="00BE5D82">
      <w:pPr>
        <w:jc w:val="center"/>
        <w:rPr>
          <w:rFonts w:ascii="Corbel" w:hAnsi="Corbel" w:cs="Tahoma"/>
          <w:sz w:val="32"/>
          <w:szCs w:val="32"/>
        </w:rPr>
      </w:pPr>
    </w:p>
    <w:p w14:paraId="17F4F304" w14:textId="77777777" w:rsidR="00CC084A" w:rsidRPr="0081493D" w:rsidRDefault="00CC084A" w:rsidP="00CC084A">
      <w:pPr>
        <w:rPr>
          <w:rFonts w:ascii="Corbel" w:hAnsi="Corbel" w:cs="Tahoma"/>
          <w:sz w:val="32"/>
          <w:szCs w:val="32"/>
        </w:rPr>
      </w:pPr>
    </w:p>
    <w:p w14:paraId="2B1B9534" w14:textId="77777777" w:rsidR="004D6FD9" w:rsidRPr="0081493D" w:rsidRDefault="004D6FD9" w:rsidP="00E20503">
      <w:pPr>
        <w:rPr>
          <w:rFonts w:ascii="Corbel" w:hAnsi="Corbel" w:cs="Tahoma"/>
          <w:sz w:val="22"/>
          <w:szCs w:val="22"/>
        </w:rPr>
      </w:pPr>
    </w:p>
    <w:p w14:paraId="5C37C0EF" w14:textId="77777777" w:rsidR="004D6FD9" w:rsidRPr="0081493D" w:rsidRDefault="004D6FD9">
      <w:pPr>
        <w:jc w:val="center"/>
        <w:rPr>
          <w:rFonts w:ascii="Corbel" w:hAnsi="Corbel" w:cs="Tahoma"/>
          <w:sz w:val="22"/>
          <w:szCs w:val="22"/>
        </w:rPr>
      </w:pPr>
    </w:p>
    <w:p w14:paraId="61F170E1" w14:textId="77777777" w:rsidR="004D6FD9" w:rsidRPr="009F2109" w:rsidRDefault="004D6FD9">
      <w:pPr>
        <w:pageBreakBefore/>
        <w:jc w:val="center"/>
        <w:rPr>
          <w:rFonts w:ascii="Corbel" w:hAnsi="Corbel" w:cs="Tahoma"/>
          <w:b/>
          <w:bCs/>
          <w:sz w:val="28"/>
          <w:szCs w:val="28"/>
        </w:rPr>
      </w:pPr>
      <w:r w:rsidRPr="009F2109">
        <w:rPr>
          <w:rFonts w:ascii="Corbel" w:hAnsi="Corbel" w:cs="Tahoma"/>
          <w:b/>
          <w:bCs/>
          <w:sz w:val="28"/>
          <w:szCs w:val="28"/>
        </w:rPr>
        <w:lastRenderedPageBreak/>
        <w:t>What this handbook contains</w:t>
      </w:r>
    </w:p>
    <w:p w14:paraId="068462B3" w14:textId="77777777" w:rsidR="004D6FD9" w:rsidRPr="0081493D" w:rsidRDefault="004D6FD9">
      <w:pPr>
        <w:rPr>
          <w:rFonts w:ascii="Corbel" w:hAnsi="Corbel" w:cs="Tahoma"/>
          <w:sz w:val="22"/>
          <w:szCs w:val="22"/>
        </w:rPr>
      </w:pPr>
    </w:p>
    <w:p w14:paraId="1FCB2347" w14:textId="77777777" w:rsidR="004D6FD9" w:rsidRPr="009F2109" w:rsidRDefault="004D6FD9">
      <w:pPr>
        <w:rPr>
          <w:rFonts w:ascii="Corbel" w:hAnsi="Corbel" w:cs="Tahoma"/>
          <w:u w:val="single"/>
        </w:rPr>
      </w:pPr>
      <w:r w:rsidRPr="009F2109">
        <w:rPr>
          <w:rFonts w:ascii="Corbel" w:hAnsi="Corbel" w:cs="Tahoma"/>
          <w:u w:val="single"/>
        </w:rPr>
        <w:t>Clinical forms</w:t>
      </w:r>
    </w:p>
    <w:p w14:paraId="4F1521C0" w14:textId="77777777" w:rsidR="004D6FD9" w:rsidRPr="0081493D" w:rsidRDefault="004D6FD9">
      <w:pPr>
        <w:rPr>
          <w:rFonts w:ascii="Corbel" w:hAnsi="Corbel" w:cs="Tahoma"/>
          <w:sz w:val="22"/>
          <w:szCs w:val="22"/>
        </w:rPr>
      </w:pPr>
    </w:p>
    <w:p w14:paraId="78BC9D1C"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1.</w:t>
      </w:r>
      <w:r w:rsidRPr="0081493D">
        <w:rPr>
          <w:rFonts w:ascii="Corbel" w:hAnsi="Corbel" w:cs="Tahoma"/>
          <w:sz w:val="22"/>
          <w:szCs w:val="22"/>
        </w:rPr>
        <w:tab/>
        <w:t>Referral Form</w:t>
      </w:r>
      <w:r w:rsidRPr="0081493D">
        <w:rPr>
          <w:rFonts w:ascii="Corbel" w:hAnsi="Corbel" w:cs="Tahoma"/>
          <w:sz w:val="22"/>
          <w:szCs w:val="22"/>
        </w:rPr>
        <w:tab/>
      </w:r>
      <w:r w:rsidR="001B2F10" w:rsidRPr="0081493D">
        <w:rPr>
          <w:rFonts w:ascii="Corbel" w:hAnsi="Corbel" w:cs="Tahoma"/>
          <w:sz w:val="22"/>
          <w:szCs w:val="22"/>
        </w:rPr>
        <w:t>5</w:t>
      </w:r>
    </w:p>
    <w:p w14:paraId="76E43D9E" w14:textId="77777777" w:rsidR="004D6FD9" w:rsidRPr="0081493D" w:rsidRDefault="004D6FD9">
      <w:pPr>
        <w:ind w:left="720"/>
        <w:rPr>
          <w:rFonts w:ascii="Corbel" w:hAnsi="Corbel" w:cs="Tahoma"/>
          <w:i/>
          <w:iCs/>
          <w:sz w:val="22"/>
          <w:szCs w:val="22"/>
        </w:rPr>
      </w:pPr>
      <w:r w:rsidRPr="0081493D">
        <w:rPr>
          <w:rFonts w:ascii="Corbel" w:hAnsi="Corbel" w:cs="Tahoma"/>
          <w:i/>
          <w:iCs/>
          <w:sz w:val="22"/>
          <w:szCs w:val="22"/>
        </w:rPr>
        <w:t xml:space="preserve">Consists of 3 pages: 2 pages of information about the child and a 1-page Strengths and Difficulties Questionnaire intended for use with primary school clients (or a self-report version for secondary school clients, see 3.3 below).  </w:t>
      </w:r>
    </w:p>
    <w:p w14:paraId="2D1CDFBE" w14:textId="77777777" w:rsidR="004D6FD9" w:rsidRPr="0081493D" w:rsidRDefault="004D6FD9">
      <w:pPr>
        <w:rPr>
          <w:rFonts w:ascii="Corbel" w:hAnsi="Corbel" w:cs="Tahoma"/>
          <w:sz w:val="22"/>
          <w:szCs w:val="22"/>
        </w:rPr>
      </w:pPr>
    </w:p>
    <w:p w14:paraId="47C053EA"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2.</w:t>
      </w:r>
      <w:r w:rsidRPr="0081493D">
        <w:rPr>
          <w:rFonts w:ascii="Corbel" w:hAnsi="Corbel" w:cs="Tahoma"/>
          <w:sz w:val="22"/>
          <w:szCs w:val="22"/>
        </w:rPr>
        <w:tab/>
        <w:t>Parental Consent Form</w:t>
      </w:r>
      <w:r w:rsidRPr="0081493D">
        <w:rPr>
          <w:rFonts w:ascii="Corbel" w:hAnsi="Corbel" w:cs="Tahoma"/>
          <w:sz w:val="22"/>
          <w:szCs w:val="22"/>
        </w:rPr>
        <w:tab/>
      </w:r>
      <w:r w:rsidR="001B2F10" w:rsidRPr="0081493D">
        <w:rPr>
          <w:rFonts w:ascii="Corbel" w:hAnsi="Corbel" w:cs="Tahoma"/>
          <w:sz w:val="22"/>
          <w:szCs w:val="22"/>
        </w:rPr>
        <w:t>8</w:t>
      </w:r>
    </w:p>
    <w:p w14:paraId="38601452" w14:textId="77777777" w:rsidR="004D6FD9" w:rsidRPr="0081493D" w:rsidRDefault="004D6FD9">
      <w:pPr>
        <w:rPr>
          <w:rFonts w:ascii="Corbel" w:hAnsi="Corbel" w:cs="Tahoma"/>
          <w:sz w:val="22"/>
          <w:szCs w:val="22"/>
        </w:rPr>
      </w:pPr>
    </w:p>
    <w:p w14:paraId="58F85F3C" w14:textId="77777777" w:rsidR="004D6FD9" w:rsidRPr="009F2109" w:rsidRDefault="004D6FD9">
      <w:pPr>
        <w:rPr>
          <w:rFonts w:ascii="Corbel" w:hAnsi="Corbel" w:cs="Tahoma"/>
          <w:u w:val="single"/>
        </w:rPr>
      </w:pPr>
      <w:r w:rsidRPr="009F2109">
        <w:rPr>
          <w:rFonts w:ascii="Corbel" w:hAnsi="Corbel" w:cs="Tahoma"/>
          <w:u w:val="single"/>
        </w:rPr>
        <w:t>Evaluation forms</w:t>
      </w:r>
    </w:p>
    <w:p w14:paraId="4B6A6BA5" w14:textId="77777777" w:rsidR="004D6FD9" w:rsidRPr="0081493D" w:rsidRDefault="004D6FD9">
      <w:pPr>
        <w:rPr>
          <w:rFonts w:ascii="Corbel" w:hAnsi="Corbel" w:cs="Tahoma"/>
          <w:sz w:val="22"/>
          <w:szCs w:val="22"/>
        </w:rPr>
      </w:pPr>
    </w:p>
    <w:p w14:paraId="4CB07387"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3.</w:t>
      </w:r>
      <w:r w:rsidRPr="0081493D">
        <w:rPr>
          <w:rFonts w:ascii="Corbel" w:hAnsi="Corbel" w:cs="Tahoma"/>
          <w:sz w:val="22"/>
          <w:szCs w:val="22"/>
        </w:rPr>
        <w:tab/>
        <w:t>Strengths and Difficulties Questionnaires (SDQ)</w:t>
      </w:r>
      <w:r w:rsidRPr="0081493D">
        <w:rPr>
          <w:rFonts w:ascii="Corbel" w:hAnsi="Corbel" w:cs="Tahoma"/>
          <w:sz w:val="22"/>
          <w:szCs w:val="22"/>
        </w:rPr>
        <w:tab/>
      </w:r>
      <w:r w:rsidR="001B2F10" w:rsidRPr="0081493D">
        <w:rPr>
          <w:rFonts w:ascii="Corbel" w:hAnsi="Corbel" w:cs="Tahoma"/>
          <w:sz w:val="22"/>
          <w:szCs w:val="22"/>
        </w:rPr>
        <w:t>9</w:t>
      </w:r>
    </w:p>
    <w:p w14:paraId="284CF309" w14:textId="77777777" w:rsidR="004D6FD9" w:rsidRPr="0081493D" w:rsidRDefault="004D6FD9">
      <w:pPr>
        <w:ind w:left="709"/>
        <w:rPr>
          <w:rFonts w:ascii="Corbel" w:hAnsi="Corbel" w:cs="Tahoma"/>
          <w:i/>
          <w:iCs/>
          <w:sz w:val="22"/>
          <w:szCs w:val="22"/>
        </w:rPr>
      </w:pPr>
    </w:p>
    <w:p w14:paraId="2B1476D0" w14:textId="77777777" w:rsidR="004D6FD9" w:rsidRPr="0081493D" w:rsidRDefault="004D6FD9">
      <w:pPr>
        <w:tabs>
          <w:tab w:val="left" w:pos="1429"/>
          <w:tab w:val="right" w:leader="dot" w:pos="10347"/>
        </w:tabs>
        <w:spacing w:after="113"/>
        <w:ind w:left="709"/>
        <w:rPr>
          <w:rFonts w:ascii="Corbel" w:hAnsi="Corbel" w:cs="Tahoma"/>
          <w:sz w:val="22"/>
          <w:szCs w:val="22"/>
        </w:rPr>
      </w:pPr>
      <w:r w:rsidRPr="0081493D">
        <w:rPr>
          <w:rFonts w:ascii="Corbel" w:hAnsi="Corbel" w:cs="Tahoma"/>
          <w:sz w:val="22"/>
          <w:szCs w:val="22"/>
        </w:rPr>
        <w:t xml:space="preserve">3.1 </w:t>
      </w:r>
      <w:r w:rsidR="0092265C" w:rsidRPr="0081493D">
        <w:rPr>
          <w:rFonts w:ascii="Corbel" w:hAnsi="Corbel" w:cs="Tahoma"/>
          <w:sz w:val="22"/>
          <w:szCs w:val="22"/>
        </w:rPr>
        <w:t>F</w:t>
      </w:r>
      <w:r w:rsidRPr="0081493D">
        <w:rPr>
          <w:rFonts w:ascii="Corbel" w:hAnsi="Corbel" w:cs="Tahoma"/>
          <w:sz w:val="22"/>
          <w:szCs w:val="22"/>
        </w:rPr>
        <w:t xml:space="preserve">or parents or teachers of </w:t>
      </w:r>
      <w:proofErr w:type="gramStart"/>
      <w:r w:rsidRPr="0081493D">
        <w:rPr>
          <w:rFonts w:ascii="Corbel" w:hAnsi="Corbel" w:cs="Tahoma"/>
          <w:sz w:val="22"/>
          <w:szCs w:val="22"/>
        </w:rPr>
        <w:t>4-16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ab/>
        <w:t>1</w:t>
      </w:r>
      <w:r w:rsidR="00BE04F9" w:rsidRPr="0081493D">
        <w:rPr>
          <w:rFonts w:ascii="Corbel" w:hAnsi="Corbel" w:cs="Tahoma"/>
          <w:sz w:val="22"/>
          <w:szCs w:val="22"/>
        </w:rPr>
        <w:t>1</w:t>
      </w:r>
    </w:p>
    <w:p w14:paraId="4B1EDB89" w14:textId="77777777" w:rsidR="004D6FD9" w:rsidRPr="0081493D" w:rsidRDefault="004D6FD9">
      <w:pPr>
        <w:tabs>
          <w:tab w:val="left" w:pos="1429"/>
          <w:tab w:val="right" w:leader="dot" w:pos="10347"/>
        </w:tabs>
        <w:spacing w:after="113"/>
        <w:ind w:left="709"/>
        <w:rPr>
          <w:rFonts w:ascii="Corbel" w:hAnsi="Corbel" w:cs="Tahoma"/>
          <w:sz w:val="22"/>
          <w:szCs w:val="22"/>
        </w:rPr>
      </w:pPr>
      <w:r w:rsidRPr="0081493D">
        <w:rPr>
          <w:rFonts w:ascii="Corbel" w:hAnsi="Corbel" w:cs="Tahoma"/>
          <w:sz w:val="22"/>
          <w:szCs w:val="22"/>
        </w:rPr>
        <w:t xml:space="preserve">3.2 </w:t>
      </w:r>
      <w:r w:rsidR="0092265C" w:rsidRPr="0081493D">
        <w:rPr>
          <w:rFonts w:ascii="Corbel" w:hAnsi="Corbel" w:cs="Tahoma"/>
          <w:sz w:val="22"/>
          <w:szCs w:val="22"/>
        </w:rPr>
        <w:t>F</w:t>
      </w:r>
      <w:r w:rsidRPr="0081493D">
        <w:rPr>
          <w:rFonts w:ascii="Corbel" w:hAnsi="Corbel" w:cs="Tahoma"/>
          <w:sz w:val="22"/>
          <w:szCs w:val="22"/>
        </w:rPr>
        <w:t xml:space="preserve">or parents or </w:t>
      </w:r>
      <w:r w:rsidR="0092265C" w:rsidRPr="0081493D">
        <w:rPr>
          <w:rFonts w:ascii="Corbel" w:hAnsi="Corbel" w:cs="Tahoma"/>
          <w:sz w:val="22"/>
          <w:szCs w:val="22"/>
        </w:rPr>
        <w:t>teachers</w:t>
      </w:r>
      <w:r w:rsidRPr="0081493D">
        <w:rPr>
          <w:rFonts w:ascii="Corbel" w:hAnsi="Corbel" w:cs="Tahoma"/>
          <w:sz w:val="22"/>
          <w:szCs w:val="22"/>
        </w:rPr>
        <w:t xml:space="preserve"> of 3 and </w:t>
      </w:r>
      <w:proofErr w:type="gramStart"/>
      <w:r w:rsidRPr="0081493D">
        <w:rPr>
          <w:rFonts w:ascii="Corbel" w:hAnsi="Corbel" w:cs="Tahoma"/>
          <w:sz w:val="22"/>
          <w:szCs w:val="22"/>
        </w:rPr>
        <w:t>4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ab/>
        <w:t>1</w:t>
      </w:r>
      <w:r w:rsidR="00BE04F9" w:rsidRPr="0081493D">
        <w:rPr>
          <w:rFonts w:ascii="Corbel" w:hAnsi="Corbel" w:cs="Tahoma"/>
          <w:sz w:val="22"/>
          <w:szCs w:val="22"/>
        </w:rPr>
        <w:t>2</w:t>
      </w:r>
    </w:p>
    <w:p w14:paraId="79D8E5AA" w14:textId="77777777" w:rsidR="004D6FD9" w:rsidRPr="0081493D" w:rsidRDefault="004D6FD9">
      <w:pPr>
        <w:tabs>
          <w:tab w:val="left" w:pos="1429"/>
          <w:tab w:val="right" w:leader="dot" w:pos="10347"/>
        </w:tabs>
        <w:spacing w:after="113"/>
        <w:ind w:left="709"/>
        <w:rPr>
          <w:rFonts w:ascii="Corbel" w:hAnsi="Corbel" w:cs="Tahoma"/>
          <w:sz w:val="22"/>
          <w:szCs w:val="22"/>
        </w:rPr>
      </w:pPr>
      <w:r w:rsidRPr="0081493D">
        <w:rPr>
          <w:rFonts w:ascii="Corbel" w:hAnsi="Corbel" w:cs="Tahoma"/>
          <w:sz w:val="22"/>
          <w:szCs w:val="22"/>
        </w:rPr>
        <w:t xml:space="preserve">3.3 </w:t>
      </w:r>
      <w:r w:rsidR="0092265C" w:rsidRPr="0081493D">
        <w:rPr>
          <w:rFonts w:ascii="Corbel" w:hAnsi="Corbel" w:cs="Tahoma"/>
          <w:sz w:val="22"/>
          <w:szCs w:val="22"/>
        </w:rPr>
        <w:t>S</w:t>
      </w:r>
      <w:r w:rsidRPr="0081493D">
        <w:rPr>
          <w:rFonts w:ascii="Corbel" w:hAnsi="Corbel" w:cs="Tahoma"/>
          <w:sz w:val="22"/>
          <w:szCs w:val="22"/>
        </w:rPr>
        <w:t xml:space="preserve">elf-rated version for </w:t>
      </w:r>
      <w:proofErr w:type="gramStart"/>
      <w:r w:rsidRPr="0081493D">
        <w:rPr>
          <w:rFonts w:ascii="Corbel" w:hAnsi="Corbel" w:cs="Tahoma"/>
          <w:sz w:val="22"/>
          <w:szCs w:val="22"/>
        </w:rPr>
        <w:t>11-17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 xml:space="preserve"> </w:t>
      </w:r>
      <w:r w:rsidRPr="0081493D">
        <w:rPr>
          <w:rFonts w:ascii="Corbel" w:hAnsi="Corbel" w:cs="Tahoma"/>
          <w:sz w:val="22"/>
          <w:szCs w:val="22"/>
        </w:rPr>
        <w:tab/>
        <w:t>1</w:t>
      </w:r>
      <w:r w:rsidR="00BE04F9" w:rsidRPr="0081493D">
        <w:rPr>
          <w:rFonts w:ascii="Corbel" w:hAnsi="Corbel" w:cs="Tahoma"/>
          <w:sz w:val="22"/>
          <w:szCs w:val="22"/>
        </w:rPr>
        <w:t>3</w:t>
      </w:r>
    </w:p>
    <w:p w14:paraId="10EFB53A" w14:textId="77777777" w:rsidR="004D6FD9" w:rsidRPr="0081493D" w:rsidRDefault="004D6FD9">
      <w:pPr>
        <w:tabs>
          <w:tab w:val="left" w:pos="1429"/>
          <w:tab w:val="right" w:leader="dot" w:pos="10347"/>
        </w:tabs>
        <w:spacing w:after="113"/>
        <w:ind w:left="709"/>
        <w:rPr>
          <w:rFonts w:ascii="Corbel" w:hAnsi="Corbel" w:cs="Tahoma"/>
          <w:sz w:val="22"/>
          <w:szCs w:val="22"/>
        </w:rPr>
      </w:pPr>
      <w:r w:rsidRPr="0081493D">
        <w:rPr>
          <w:rFonts w:ascii="Corbel" w:hAnsi="Corbel" w:cs="Tahoma"/>
          <w:sz w:val="22"/>
          <w:szCs w:val="22"/>
        </w:rPr>
        <w:t>3.4 Scoring instructions</w:t>
      </w:r>
      <w:r w:rsidRPr="0081493D">
        <w:rPr>
          <w:rFonts w:ascii="Corbel" w:hAnsi="Corbel" w:cs="Tahoma"/>
          <w:sz w:val="22"/>
          <w:szCs w:val="22"/>
        </w:rPr>
        <w:tab/>
        <w:t>1</w:t>
      </w:r>
      <w:r w:rsidR="00BE04F9" w:rsidRPr="0081493D">
        <w:rPr>
          <w:rFonts w:ascii="Corbel" w:hAnsi="Corbel" w:cs="Tahoma"/>
          <w:sz w:val="22"/>
          <w:szCs w:val="22"/>
        </w:rPr>
        <w:t>4</w:t>
      </w:r>
    </w:p>
    <w:p w14:paraId="57083F52" w14:textId="77777777" w:rsidR="004D6FD9" w:rsidRPr="0081493D" w:rsidRDefault="004D6FD9">
      <w:pPr>
        <w:tabs>
          <w:tab w:val="left" w:pos="1429"/>
          <w:tab w:val="right" w:leader="dot" w:pos="10347"/>
        </w:tabs>
        <w:spacing w:after="113"/>
        <w:ind w:left="709"/>
        <w:rPr>
          <w:rFonts w:ascii="Corbel" w:hAnsi="Corbel" w:cs="Tahoma"/>
          <w:sz w:val="22"/>
          <w:szCs w:val="22"/>
        </w:rPr>
      </w:pPr>
      <w:r w:rsidRPr="0081493D">
        <w:rPr>
          <w:rFonts w:ascii="Corbel" w:hAnsi="Corbel" w:cs="Tahoma"/>
          <w:sz w:val="22"/>
          <w:szCs w:val="22"/>
        </w:rPr>
        <w:t xml:space="preserve">3.5 </w:t>
      </w:r>
      <w:r w:rsidR="0092265C" w:rsidRPr="0081493D">
        <w:rPr>
          <w:rFonts w:ascii="Corbel" w:hAnsi="Corbel" w:cs="Tahoma"/>
          <w:sz w:val="22"/>
          <w:szCs w:val="22"/>
        </w:rPr>
        <w:t>Interpretation instructions for different versions</w:t>
      </w:r>
      <w:r w:rsidRPr="0081493D">
        <w:rPr>
          <w:rFonts w:ascii="Corbel" w:hAnsi="Corbel" w:cs="Tahoma"/>
          <w:sz w:val="22"/>
          <w:szCs w:val="22"/>
        </w:rPr>
        <w:t>.</w:t>
      </w:r>
      <w:r w:rsidRPr="0081493D">
        <w:rPr>
          <w:rFonts w:ascii="Corbel" w:hAnsi="Corbel" w:cs="Tahoma"/>
          <w:sz w:val="22"/>
          <w:szCs w:val="22"/>
        </w:rPr>
        <w:tab/>
        <w:t>1</w:t>
      </w:r>
      <w:r w:rsidR="00BE04F9" w:rsidRPr="0081493D">
        <w:rPr>
          <w:rFonts w:ascii="Corbel" w:hAnsi="Corbel" w:cs="Tahoma"/>
          <w:sz w:val="22"/>
          <w:szCs w:val="22"/>
        </w:rPr>
        <w:t>5</w:t>
      </w:r>
    </w:p>
    <w:p w14:paraId="7272110A" w14:textId="77777777" w:rsidR="004D6FD9" w:rsidRPr="0081493D" w:rsidRDefault="004D6FD9">
      <w:pPr>
        <w:tabs>
          <w:tab w:val="left" w:pos="1429"/>
          <w:tab w:val="right" w:leader="dot" w:pos="10347"/>
        </w:tabs>
        <w:spacing w:after="113"/>
        <w:ind w:left="709"/>
        <w:rPr>
          <w:rFonts w:ascii="Corbel" w:hAnsi="Corbel" w:cs="Tahoma"/>
          <w:sz w:val="22"/>
          <w:szCs w:val="22"/>
        </w:rPr>
      </w:pPr>
      <w:r w:rsidRPr="0081493D">
        <w:rPr>
          <w:rFonts w:ascii="Corbel" w:hAnsi="Corbel" w:cs="Tahoma"/>
          <w:sz w:val="22"/>
          <w:szCs w:val="22"/>
        </w:rPr>
        <w:t>3.6 Record sheet for hand-scored questionnaires</w:t>
      </w:r>
      <w:r w:rsidRPr="0081493D">
        <w:rPr>
          <w:rFonts w:ascii="Corbel" w:hAnsi="Corbel" w:cs="Tahoma"/>
          <w:sz w:val="22"/>
          <w:szCs w:val="22"/>
        </w:rPr>
        <w:tab/>
        <w:t>1</w:t>
      </w:r>
      <w:r w:rsidR="00BE04F9" w:rsidRPr="0081493D">
        <w:rPr>
          <w:rFonts w:ascii="Corbel" w:hAnsi="Corbel" w:cs="Tahoma"/>
          <w:sz w:val="22"/>
          <w:szCs w:val="22"/>
        </w:rPr>
        <w:t>6</w:t>
      </w:r>
    </w:p>
    <w:p w14:paraId="1D04AE30"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ab/>
      </w:r>
    </w:p>
    <w:p w14:paraId="579B1D29"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4.</w:t>
      </w:r>
      <w:r w:rsidRPr="0081493D">
        <w:rPr>
          <w:rFonts w:ascii="Corbel" w:hAnsi="Corbel" w:cs="Tahoma"/>
          <w:sz w:val="22"/>
          <w:szCs w:val="22"/>
        </w:rPr>
        <w:tab/>
        <w:t>Child Outcome Rating Scales (CORS)</w:t>
      </w:r>
      <w:r w:rsidRPr="0081493D">
        <w:rPr>
          <w:rFonts w:ascii="Corbel" w:hAnsi="Corbel" w:cs="Tahoma"/>
          <w:sz w:val="22"/>
          <w:szCs w:val="22"/>
        </w:rPr>
        <w:tab/>
        <w:t>1</w:t>
      </w:r>
      <w:r w:rsidR="00BE04F9" w:rsidRPr="0081493D">
        <w:rPr>
          <w:rFonts w:ascii="Corbel" w:hAnsi="Corbel" w:cs="Tahoma"/>
          <w:sz w:val="22"/>
          <w:szCs w:val="22"/>
        </w:rPr>
        <w:t>7</w:t>
      </w:r>
    </w:p>
    <w:p w14:paraId="74BA90CC" w14:textId="77777777" w:rsidR="004D6FD9" w:rsidRPr="0081493D" w:rsidRDefault="004D6FD9">
      <w:pPr>
        <w:rPr>
          <w:rFonts w:ascii="Corbel" w:hAnsi="Corbel" w:cs="Tahoma"/>
          <w:i/>
          <w:iCs/>
          <w:sz w:val="22"/>
          <w:szCs w:val="22"/>
        </w:rPr>
      </w:pPr>
      <w:r w:rsidRPr="0081493D">
        <w:rPr>
          <w:rFonts w:ascii="Corbel" w:hAnsi="Corbel" w:cs="Tahoma"/>
          <w:sz w:val="22"/>
          <w:szCs w:val="22"/>
        </w:rPr>
        <w:tab/>
      </w:r>
      <w:r w:rsidRPr="0081493D">
        <w:rPr>
          <w:rFonts w:ascii="Corbel" w:hAnsi="Corbel" w:cs="Tahoma"/>
          <w:i/>
          <w:iCs/>
          <w:sz w:val="22"/>
          <w:szCs w:val="22"/>
        </w:rPr>
        <w:t>To be used by counsellors working in primary schools.</w:t>
      </w:r>
    </w:p>
    <w:p w14:paraId="3451D952" w14:textId="77777777" w:rsidR="004D6FD9" w:rsidRPr="0081493D" w:rsidRDefault="004D6FD9">
      <w:pPr>
        <w:rPr>
          <w:rFonts w:ascii="Corbel" w:hAnsi="Corbel" w:cs="Tahoma"/>
          <w:sz w:val="22"/>
          <w:szCs w:val="22"/>
        </w:rPr>
      </w:pPr>
    </w:p>
    <w:p w14:paraId="430AF854" w14:textId="77777777" w:rsidR="004D6FD9" w:rsidRPr="009F2109" w:rsidRDefault="004D6FD9">
      <w:pPr>
        <w:rPr>
          <w:rFonts w:ascii="Corbel" w:hAnsi="Corbel" w:cs="Tahoma"/>
          <w:u w:val="single"/>
        </w:rPr>
      </w:pPr>
      <w:r w:rsidRPr="009F2109">
        <w:rPr>
          <w:rFonts w:ascii="Corbel" w:hAnsi="Corbel" w:cs="Tahoma"/>
          <w:u w:val="single"/>
        </w:rPr>
        <w:t>Admin forms</w:t>
      </w:r>
    </w:p>
    <w:p w14:paraId="16E58AAE" w14:textId="77777777" w:rsidR="004D6FD9" w:rsidRPr="0081493D" w:rsidRDefault="004D6FD9">
      <w:pPr>
        <w:rPr>
          <w:rFonts w:ascii="Corbel" w:hAnsi="Corbel" w:cs="Tahoma"/>
          <w:sz w:val="22"/>
          <w:szCs w:val="22"/>
        </w:rPr>
      </w:pPr>
    </w:p>
    <w:p w14:paraId="7F05F8B8"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5.</w:t>
      </w:r>
      <w:r w:rsidRPr="0081493D">
        <w:rPr>
          <w:rFonts w:ascii="Corbel" w:hAnsi="Corbel" w:cs="Tahoma"/>
          <w:sz w:val="22"/>
          <w:szCs w:val="22"/>
        </w:rPr>
        <w:tab/>
        <w:t xml:space="preserve">Admin </w:t>
      </w:r>
      <w:r w:rsidR="00BF01DB" w:rsidRPr="0081493D">
        <w:rPr>
          <w:rFonts w:ascii="Corbel" w:hAnsi="Corbel" w:cs="Tahoma"/>
          <w:sz w:val="22"/>
          <w:szCs w:val="22"/>
        </w:rPr>
        <w:t>c</w:t>
      </w:r>
      <w:r w:rsidRPr="0081493D">
        <w:rPr>
          <w:rFonts w:ascii="Corbel" w:hAnsi="Corbel" w:cs="Tahoma"/>
          <w:sz w:val="22"/>
          <w:szCs w:val="22"/>
        </w:rPr>
        <w:t>hecklist</w:t>
      </w:r>
      <w:r w:rsidRPr="0081493D">
        <w:rPr>
          <w:rFonts w:ascii="Corbel" w:hAnsi="Corbel" w:cs="Tahoma"/>
          <w:sz w:val="22"/>
          <w:szCs w:val="22"/>
        </w:rPr>
        <w:tab/>
        <w:t>1</w:t>
      </w:r>
      <w:r w:rsidR="001754FD" w:rsidRPr="0081493D">
        <w:rPr>
          <w:rFonts w:ascii="Corbel" w:hAnsi="Corbel" w:cs="Tahoma"/>
          <w:sz w:val="22"/>
          <w:szCs w:val="22"/>
        </w:rPr>
        <w:t>8</w:t>
      </w:r>
    </w:p>
    <w:p w14:paraId="23239DF0" w14:textId="77777777" w:rsidR="004D6FD9" w:rsidRPr="0081493D" w:rsidRDefault="004D6FD9">
      <w:pPr>
        <w:ind w:left="709"/>
        <w:rPr>
          <w:rFonts w:ascii="Corbel" w:hAnsi="Corbel" w:cs="Tahoma"/>
          <w:i/>
          <w:iCs/>
          <w:sz w:val="22"/>
          <w:szCs w:val="22"/>
        </w:rPr>
      </w:pPr>
      <w:r w:rsidRPr="0081493D">
        <w:rPr>
          <w:rFonts w:ascii="Corbel" w:hAnsi="Corbel" w:cs="Tahoma"/>
          <w:i/>
          <w:iCs/>
          <w:sz w:val="22"/>
          <w:szCs w:val="22"/>
        </w:rPr>
        <w:t>All the necessary admin.</w:t>
      </w:r>
    </w:p>
    <w:p w14:paraId="286EB3AA" w14:textId="77777777" w:rsidR="004D6FD9" w:rsidRPr="0081493D" w:rsidRDefault="004D6FD9">
      <w:pPr>
        <w:rPr>
          <w:rFonts w:ascii="Corbel" w:hAnsi="Corbel" w:cs="Tahoma"/>
          <w:sz w:val="22"/>
          <w:szCs w:val="22"/>
        </w:rPr>
      </w:pPr>
    </w:p>
    <w:p w14:paraId="39EF526E"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6.</w:t>
      </w:r>
      <w:r w:rsidRPr="0081493D">
        <w:rPr>
          <w:rFonts w:ascii="Corbel" w:hAnsi="Corbel" w:cs="Tahoma"/>
          <w:sz w:val="22"/>
          <w:szCs w:val="22"/>
        </w:rPr>
        <w:tab/>
        <w:t xml:space="preserve">Monthly </w:t>
      </w:r>
      <w:r w:rsidR="00BF01DB" w:rsidRPr="0081493D">
        <w:rPr>
          <w:rFonts w:ascii="Corbel" w:hAnsi="Corbel" w:cs="Tahoma"/>
          <w:sz w:val="22"/>
          <w:szCs w:val="22"/>
        </w:rPr>
        <w:t>s</w:t>
      </w:r>
      <w:r w:rsidRPr="0081493D">
        <w:rPr>
          <w:rFonts w:ascii="Corbel" w:hAnsi="Corbel" w:cs="Tahoma"/>
          <w:sz w:val="22"/>
          <w:szCs w:val="22"/>
        </w:rPr>
        <w:t xml:space="preserve">tats </w:t>
      </w:r>
      <w:r w:rsidR="00BF01DB" w:rsidRPr="0081493D">
        <w:rPr>
          <w:rFonts w:ascii="Corbel" w:hAnsi="Corbel" w:cs="Tahoma"/>
          <w:sz w:val="22"/>
          <w:szCs w:val="22"/>
        </w:rPr>
        <w:t>f</w:t>
      </w:r>
      <w:r w:rsidRPr="0081493D">
        <w:rPr>
          <w:rFonts w:ascii="Corbel" w:hAnsi="Corbel" w:cs="Tahoma"/>
          <w:sz w:val="22"/>
          <w:szCs w:val="22"/>
        </w:rPr>
        <w:t>orm</w:t>
      </w:r>
      <w:r w:rsidRPr="0081493D">
        <w:rPr>
          <w:rFonts w:ascii="Corbel" w:hAnsi="Corbel" w:cs="Tahoma"/>
          <w:sz w:val="22"/>
          <w:szCs w:val="22"/>
        </w:rPr>
        <w:tab/>
      </w:r>
      <w:r w:rsidR="00427317">
        <w:rPr>
          <w:rFonts w:ascii="Corbel" w:hAnsi="Corbel" w:cs="Tahoma"/>
          <w:sz w:val="22"/>
          <w:szCs w:val="22"/>
        </w:rPr>
        <w:t>19</w:t>
      </w:r>
    </w:p>
    <w:p w14:paraId="2D3A1F5A" w14:textId="77777777" w:rsidR="004D6FD9" w:rsidRPr="0081493D" w:rsidRDefault="004D6FD9">
      <w:pPr>
        <w:ind w:left="709"/>
        <w:rPr>
          <w:rFonts w:ascii="Corbel" w:hAnsi="Corbel" w:cs="Tahoma"/>
          <w:i/>
          <w:iCs/>
          <w:sz w:val="22"/>
          <w:szCs w:val="22"/>
        </w:rPr>
      </w:pPr>
      <w:r w:rsidRPr="0081493D">
        <w:rPr>
          <w:rFonts w:ascii="Corbel" w:hAnsi="Corbel" w:cs="Tahoma"/>
          <w:i/>
          <w:iCs/>
          <w:sz w:val="22"/>
          <w:szCs w:val="22"/>
        </w:rPr>
        <w:t xml:space="preserve">Complete monthly </w:t>
      </w:r>
      <w:proofErr w:type="gramStart"/>
      <w:r w:rsidRPr="0081493D">
        <w:rPr>
          <w:rFonts w:ascii="Corbel" w:hAnsi="Corbel" w:cs="Tahoma"/>
          <w:i/>
          <w:iCs/>
          <w:sz w:val="22"/>
          <w:szCs w:val="22"/>
        </w:rPr>
        <w:t>in order to</w:t>
      </w:r>
      <w:proofErr w:type="gramEnd"/>
      <w:r w:rsidRPr="0081493D">
        <w:rPr>
          <w:rFonts w:ascii="Corbel" w:hAnsi="Corbel" w:cs="Tahoma"/>
          <w:i/>
          <w:iCs/>
          <w:sz w:val="22"/>
          <w:szCs w:val="22"/>
        </w:rPr>
        <w:t xml:space="preserve"> be paid.</w:t>
      </w:r>
    </w:p>
    <w:p w14:paraId="29D18DEC" w14:textId="77777777" w:rsidR="004D6FD9" w:rsidRPr="0081493D" w:rsidRDefault="004D6FD9">
      <w:pPr>
        <w:rPr>
          <w:rFonts w:ascii="Corbel" w:hAnsi="Corbel" w:cs="Tahoma"/>
          <w:sz w:val="22"/>
          <w:szCs w:val="22"/>
        </w:rPr>
      </w:pPr>
    </w:p>
    <w:p w14:paraId="673E627C"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7.</w:t>
      </w:r>
      <w:r w:rsidRPr="0081493D">
        <w:rPr>
          <w:rFonts w:ascii="Corbel" w:hAnsi="Corbel" w:cs="Tahoma"/>
          <w:sz w:val="22"/>
          <w:szCs w:val="22"/>
        </w:rPr>
        <w:tab/>
        <w:t xml:space="preserve">Agreement for </w:t>
      </w:r>
      <w:r w:rsidR="00BF01DB" w:rsidRPr="0081493D">
        <w:rPr>
          <w:rFonts w:ascii="Corbel" w:hAnsi="Corbel" w:cs="Tahoma"/>
          <w:sz w:val="22"/>
          <w:szCs w:val="22"/>
        </w:rPr>
        <w:t>f</w:t>
      </w:r>
      <w:r w:rsidRPr="0081493D">
        <w:rPr>
          <w:rFonts w:ascii="Corbel" w:hAnsi="Corbel" w:cs="Tahoma"/>
          <w:sz w:val="22"/>
          <w:szCs w:val="22"/>
        </w:rPr>
        <w:t xml:space="preserve">urther </w:t>
      </w:r>
      <w:r w:rsidR="00BF01DB" w:rsidRPr="0081493D">
        <w:rPr>
          <w:rFonts w:ascii="Corbel" w:hAnsi="Corbel" w:cs="Tahoma"/>
          <w:sz w:val="22"/>
          <w:szCs w:val="22"/>
        </w:rPr>
        <w:t>c</w:t>
      </w:r>
      <w:r w:rsidRPr="0081493D">
        <w:rPr>
          <w:rFonts w:ascii="Corbel" w:hAnsi="Corbel" w:cs="Tahoma"/>
          <w:sz w:val="22"/>
          <w:szCs w:val="22"/>
        </w:rPr>
        <w:t>ounselling</w:t>
      </w:r>
      <w:r w:rsidRPr="0081493D">
        <w:rPr>
          <w:rFonts w:ascii="Corbel" w:hAnsi="Corbel" w:cs="Tahoma"/>
          <w:sz w:val="22"/>
          <w:szCs w:val="22"/>
        </w:rPr>
        <w:tab/>
        <w:t>2</w:t>
      </w:r>
      <w:r w:rsidR="00427317">
        <w:rPr>
          <w:rFonts w:ascii="Corbel" w:hAnsi="Corbel" w:cs="Tahoma"/>
          <w:sz w:val="22"/>
          <w:szCs w:val="22"/>
        </w:rPr>
        <w:t>1</w:t>
      </w:r>
    </w:p>
    <w:p w14:paraId="5F552163" w14:textId="77777777" w:rsidR="004D6FD9" w:rsidRPr="0081493D" w:rsidRDefault="004D6FD9">
      <w:pPr>
        <w:ind w:left="709"/>
        <w:rPr>
          <w:rFonts w:ascii="Corbel" w:hAnsi="Corbel" w:cs="Tahoma"/>
          <w:i/>
          <w:iCs/>
          <w:sz w:val="22"/>
          <w:szCs w:val="22"/>
        </w:rPr>
      </w:pPr>
      <w:r w:rsidRPr="0081493D">
        <w:rPr>
          <w:rFonts w:ascii="Corbel" w:hAnsi="Corbel" w:cs="Tahoma"/>
          <w:i/>
          <w:iCs/>
          <w:sz w:val="22"/>
          <w:szCs w:val="22"/>
        </w:rPr>
        <w:t>If work continues longer than one term.</w:t>
      </w:r>
    </w:p>
    <w:p w14:paraId="5FEEB3D8" w14:textId="77777777" w:rsidR="004D6FD9" w:rsidRPr="0081493D" w:rsidRDefault="004D6FD9">
      <w:pPr>
        <w:rPr>
          <w:rFonts w:ascii="Corbel" w:hAnsi="Corbel" w:cs="Tahoma"/>
          <w:sz w:val="22"/>
          <w:szCs w:val="22"/>
        </w:rPr>
      </w:pPr>
    </w:p>
    <w:p w14:paraId="63766059" w14:textId="77777777" w:rsidR="00047D06"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8.</w:t>
      </w:r>
      <w:r w:rsidRPr="0081493D">
        <w:rPr>
          <w:rFonts w:ascii="Corbel" w:hAnsi="Corbel" w:cs="Tahoma"/>
          <w:sz w:val="22"/>
          <w:szCs w:val="22"/>
        </w:rPr>
        <w:tab/>
      </w:r>
      <w:r w:rsidR="00047D06" w:rsidRPr="0081493D">
        <w:rPr>
          <w:rFonts w:ascii="Corbel" w:hAnsi="Corbel" w:cs="Tahoma"/>
          <w:iCs/>
          <w:sz w:val="22"/>
          <w:szCs w:val="22"/>
        </w:rPr>
        <w:t>Closing case summary form</w:t>
      </w:r>
      <w:r w:rsidR="00047D06" w:rsidRPr="0081493D">
        <w:rPr>
          <w:rFonts w:ascii="Corbel" w:hAnsi="Corbel" w:cs="Tahoma"/>
          <w:iCs/>
          <w:sz w:val="22"/>
          <w:szCs w:val="22"/>
        </w:rPr>
        <w:tab/>
      </w:r>
      <w:r w:rsidR="001754FD" w:rsidRPr="0081493D">
        <w:rPr>
          <w:rFonts w:ascii="Corbel" w:hAnsi="Corbel" w:cs="Tahoma"/>
          <w:iCs/>
          <w:sz w:val="22"/>
          <w:szCs w:val="22"/>
        </w:rPr>
        <w:t>2</w:t>
      </w:r>
      <w:r w:rsidR="00E83FD0">
        <w:rPr>
          <w:rFonts w:ascii="Corbel" w:hAnsi="Corbel" w:cs="Tahoma"/>
          <w:iCs/>
          <w:sz w:val="22"/>
          <w:szCs w:val="22"/>
        </w:rPr>
        <w:t>2</w:t>
      </w:r>
    </w:p>
    <w:p w14:paraId="4F5B3256" w14:textId="77777777" w:rsidR="00BF01DB" w:rsidRPr="0081493D" w:rsidRDefault="00BF01DB">
      <w:pPr>
        <w:tabs>
          <w:tab w:val="left" w:pos="720"/>
          <w:tab w:val="right" w:leader="dot" w:pos="9638"/>
        </w:tabs>
        <w:rPr>
          <w:rFonts w:ascii="Corbel" w:hAnsi="Corbel" w:cs="Tahoma"/>
          <w:sz w:val="22"/>
          <w:szCs w:val="22"/>
        </w:rPr>
      </w:pPr>
    </w:p>
    <w:p w14:paraId="78A6FEAE" w14:textId="77777777" w:rsidR="00BF01DB" w:rsidRPr="0081493D" w:rsidRDefault="00BF01DB" w:rsidP="00BF01DB">
      <w:pPr>
        <w:tabs>
          <w:tab w:val="left" w:pos="720"/>
          <w:tab w:val="right" w:leader="dot" w:pos="9638"/>
        </w:tabs>
        <w:rPr>
          <w:rFonts w:ascii="Corbel" w:hAnsi="Corbel" w:cs="Tahoma"/>
          <w:sz w:val="22"/>
          <w:szCs w:val="22"/>
        </w:rPr>
      </w:pPr>
      <w:r w:rsidRPr="0081493D">
        <w:rPr>
          <w:rFonts w:ascii="Corbel" w:hAnsi="Corbel" w:cs="Tahoma"/>
          <w:iCs/>
          <w:sz w:val="22"/>
          <w:szCs w:val="22"/>
        </w:rPr>
        <w:t>9.</w:t>
      </w:r>
      <w:r w:rsidRPr="0081493D">
        <w:rPr>
          <w:rFonts w:ascii="Corbel" w:hAnsi="Corbel" w:cs="Tahoma"/>
          <w:iCs/>
          <w:sz w:val="22"/>
          <w:szCs w:val="22"/>
        </w:rPr>
        <w:tab/>
      </w:r>
      <w:r w:rsidR="00047D06" w:rsidRPr="0081493D">
        <w:rPr>
          <w:rFonts w:ascii="Corbel" w:hAnsi="Corbel" w:cs="Tahoma"/>
          <w:sz w:val="22"/>
          <w:szCs w:val="22"/>
        </w:rPr>
        <w:t>Termly evaluation form</w:t>
      </w:r>
      <w:r w:rsidR="00047D06" w:rsidRPr="0081493D">
        <w:rPr>
          <w:rFonts w:ascii="Corbel" w:hAnsi="Corbel" w:cs="Tahoma"/>
          <w:sz w:val="22"/>
          <w:szCs w:val="22"/>
        </w:rPr>
        <w:tab/>
        <w:t>2</w:t>
      </w:r>
      <w:r w:rsidR="00E83FD0">
        <w:rPr>
          <w:rFonts w:ascii="Corbel" w:hAnsi="Corbel" w:cs="Tahoma"/>
          <w:sz w:val="22"/>
          <w:szCs w:val="22"/>
        </w:rPr>
        <w:t>3</w:t>
      </w:r>
    </w:p>
    <w:p w14:paraId="39855990" w14:textId="77777777" w:rsidR="00047D06" w:rsidRPr="0081493D" w:rsidRDefault="00047D06" w:rsidP="00047D06">
      <w:pPr>
        <w:ind w:left="709"/>
        <w:rPr>
          <w:rFonts w:ascii="Corbel" w:hAnsi="Corbel" w:cs="Tahoma"/>
          <w:i/>
          <w:iCs/>
          <w:sz w:val="22"/>
          <w:szCs w:val="22"/>
        </w:rPr>
      </w:pPr>
      <w:r w:rsidRPr="0081493D">
        <w:rPr>
          <w:rFonts w:ascii="Corbel" w:hAnsi="Corbel" w:cs="Tahoma"/>
          <w:i/>
          <w:iCs/>
          <w:sz w:val="22"/>
          <w:szCs w:val="22"/>
        </w:rPr>
        <w:t>To be filled out by counsellor and school to monitor the project.</w:t>
      </w:r>
    </w:p>
    <w:p w14:paraId="4BC9C8FF" w14:textId="77777777" w:rsidR="00047D06" w:rsidRPr="0081493D" w:rsidRDefault="00047D06" w:rsidP="00BF01DB">
      <w:pPr>
        <w:tabs>
          <w:tab w:val="left" w:pos="720"/>
          <w:tab w:val="right" w:leader="dot" w:pos="9638"/>
        </w:tabs>
        <w:rPr>
          <w:rFonts w:ascii="Corbel" w:hAnsi="Corbel" w:cs="Tahoma"/>
          <w:iCs/>
          <w:sz w:val="22"/>
          <w:szCs w:val="22"/>
        </w:rPr>
      </w:pPr>
    </w:p>
    <w:p w14:paraId="1730B6C1" w14:textId="77777777" w:rsidR="004D6FD9" w:rsidRPr="0081493D" w:rsidRDefault="004D6FD9">
      <w:pPr>
        <w:ind w:left="709"/>
        <w:rPr>
          <w:rFonts w:ascii="Corbel" w:hAnsi="Corbel" w:cs="Tahoma"/>
          <w:i/>
          <w:iCs/>
          <w:sz w:val="22"/>
          <w:szCs w:val="22"/>
        </w:rPr>
      </w:pPr>
    </w:p>
    <w:p w14:paraId="42DFD4F8" w14:textId="77777777" w:rsidR="004D6FD9" w:rsidRPr="009F2109" w:rsidRDefault="004D6FD9">
      <w:pPr>
        <w:rPr>
          <w:rFonts w:ascii="Corbel" w:hAnsi="Corbel" w:cs="Tahoma"/>
          <w:u w:val="single"/>
        </w:rPr>
      </w:pPr>
      <w:r w:rsidRPr="009F2109">
        <w:rPr>
          <w:rFonts w:ascii="Corbel" w:hAnsi="Corbel" w:cs="Tahoma"/>
          <w:u w:val="single"/>
        </w:rPr>
        <w:t>Information about the project and your role in the school</w:t>
      </w:r>
    </w:p>
    <w:p w14:paraId="1FF9F32E" w14:textId="77777777" w:rsidR="004D6FD9" w:rsidRPr="0081493D" w:rsidRDefault="004D6FD9">
      <w:pPr>
        <w:rPr>
          <w:rFonts w:ascii="Corbel" w:hAnsi="Corbel" w:cs="Tahoma"/>
          <w:sz w:val="22"/>
          <w:szCs w:val="22"/>
        </w:rPr>
      </w:pPr>
    </w:p>
    <w:p w14:paraId="52F2F152" w14:textId="77777777" w:rsidR="004D6FD9" w:rsidRPr="0081493D" w:rsidRDefault="00222CD5">
      <w:pPr>
        <w:tabs>
          <w:tab w:val="left" w:pos="720"/>
          <w:tab w:val="right" w:leader="dot" w:pos="9638"/>
        </w:tabs>
        <w:rPr>
          <w:rFonts w:ascii="Corbel" w:hAnsi="Corbel" w:cs="Tahoma"/>
          <w:sz w:val="22"/>
          <w:szCs w:val="22"/>
        </w:rPr>
      </w:pPr>
      <w:r w:rsidRPr="0081493D">
        <w:rPr>
          <w:rFonts w:ascii="Corbel" w:hAnsi="Corbel" w:cs="Tahoma"/>
          <w:sz w:val="22"/>
          <w:szCs w:val="22"/>
        </w:rPr>
        <w:t>10</w:t>
      </w:r>
      <w:r w:rsidR="004D6FD9" w:rsidRPr="0081493D">
        <w:rPr>
          <w:rFonts w:ascii="Corbel" w:hAnsi="Corbel" w:cs="Tahoma"/>
          <w:sz w:val="22"/>
          <w:szCs w:val="22"/>
        </w:rPr>
        <w:t>.</w:t>
      </w:r>
      <w:r w:rsidR="004D6FD9" w:rsidRPr="0081493D">
        <w:rPr>
          <w:rFonts w:ascii="Corbel" w:hAnsi="Corbel" w:cs="Tahoma"/>
          <w:sz w:val="22"/>
          <w:szCs w:val="22"/>
        </w:rPr>
        <w:tab/>
        <w:t>Terms of Reference</w:t>
      </w:r>
      <w:r w:rsidR="004D6FD9" w:rsidRPr="0081493D">
        <w:rPr>
          <w:rFonts w:ascii="Corbel" w:hAnsi="Corbel" w:cs="Tahoma"/>
          <w:sz w:val="22"/>
          <w:szCs w:val="22"/>
        </w:rPr>
        <w:tab/>
        <w:t>2</w:t>
      </w:r>
      <w:r w:rsidR="00E83FD0">
        <w:rPr>
          <w:rFonts w:ascii="Corbel" w:hAnsi="Corbel" w:cs="Tahoma"/>
          <w:sz w:val="22"/>
          <w:szCs w:val="22"/>
        </w:rPr>
        <w:t>4</w:t>
      </w:r>
    </w:p>
    <w:p w14:paraId="4D20A6D0" w14:textId="77777777" w:rsidR="004D6FD9" w:rsidRPr="0081493D" w:rsidRDefault="004D6FD9">
      <w:pPr>
        <w:ind w:left="709"/>
        <w:rPr>
          <w:rFonts w:ascii="Corbel" w:hAnsi="Corbel" w:cs="Tahoma"/>
          <w:i/>
          <w:iCs/>
          <w:sz w:val="22"/>
          <w:szCs w:val="22"/>
        </w:rPr>
      </w:pPr>
      <w:r w:rsidRPr="0081493D">
        <w:rPr>
          <w:rFonts w:ascii="Corbel" w:hAnsi="Corbel" w:cs="Tahoma"/>
          <w:i/>
          <w:iCs/>
          <w:sz w:val="22"/>
          <w:szCs w:val="22"/>
        </w:rPr>
        <w:t>Brief overview of the aims and remit of the project.</w:t>
      </w:r>
    </w:p>
    <w:p w14:paraId="78AC5319" w14:textId="77777777" w:rsidR="004D6FD9" w:rsidRPr="0081493D" w:rsidRDefault="004D6FD9">
      <w:pPr>
        <w:rPr>
          <w:rFonts w:ascii="Corbel" w:hAnsi="Corbel" w:cs="Tahoma"/>
          <w:sz w:val="22"/>
          <w:szCs w:val="22"/>
        </w:rPr>
      </w:pPr>
    </w:p>
    <w:p w14:paraId="05FCE89C"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lastRenderedPageBreak/>
        <w:t>1</w:t>
      </w:r>
      <w:r w:rsidR="00222CD5" w:rsidRPr="0081493D">
        <w:rPr>
          <w:rFonts w:ascii="Corbel" w:hAnsi="Corbel" w:cs="Tahoma"/>
          <w:sz w:val="22"/>
          <w:szCs w:val="22"/>
        </w:rPr>
        <w:t>1</w:t>
      </w:r>
      <w:r w:rsidRPr="0081493D">
        <w:rPr>
          <w:rFonts w:ascii="Corbel" w:hAnsi="Corbel" w:cs="Tahoma"/>
          <w:sz w:val="22"/>
          <w:szCs w:val="22"/>
        </w:rPr>
        <w:t>.</w:t>
      </w:r>
      <w:r w:rsidRPr="0081493D">
        <w:rPr>
          <w:rFonts w:ascii="Corbel" w:hAnsi="Corbel" w:cs="Tahoma"/>
          <w:sz w:val="22"/>
          <w:szCs w:val="22"/>
        </w:rPr>
        <w:tab/>
        <w:t>Service Level Agreement</w:t>
      </w:r>
      <w:r w:rsidRPr="0081493D">
        <w:rPr>
          <w:rFonts w:ascii="Corbel" w:hAnsi="Corbel" w:cs="Tahoma"/>
          <w:sz w:val="22"/>
          <w:szCs w:val="22"/>
        </w:rPr>
        <w:tab/>
        <w:t>2</w:t>
      </w:r>
      <w:r w:rsidR="00E83FD0">
        <w:rPr>
          <w:rFonts w:ascii="Corbel" w:hAnsi="Corbel" w:cs="Tahoma"/>
          <w:sz w:val="22"/>
          <w:szCs w:val="22"/>
        </w:rPr>
        <w:t>5</w:t>
      </w:r>
    </w:p>
    <w:p w14:paraId="52746C55" w14:textId="77777777" w:rsidR="004D6FD9" w:rsidRPr="0081493D" w:rsidRDefault="00CA38E0">
      <w:pPr>
        <w:ind w:left="709"/>
        <w:rPr>
          <w:rFonts w:ascii="Corbel" w:hAnsi="Corbel" w:cs="Tahoma"/>
          <w:i/>
          <w:iCs/>
          <w:sz w:val="22"/>
          <w:szCs w:val="22"/>
        </w:rPr>
      </w:pPr>
      <w:r w:rsidRPr="0081493D">
        <w:rPr>
          <w:rFonts w:ascii="Corbel" w:hAnsi="Corbel" w:cs="Tahoma"/>
          <w:i/>
          <w:iCs/>
          <w:sz w:val="22"/>
          <w:szCs w:val="22"/>
        </w:rPr>
        <w:t>Contract between schools and HiT – what you and the school can expe</w:t>
      </w:r>
      <w:r w:rsidR="004D6FD9" w:rsidRPr="0081493D">
        <w:rPr>
          <w:rFonts w:ascii="Corbel" w:hAnsi="Corbel" w:cs="Tahoma"/>
          <w:i/>
          <w:iCs/>
          <w:sz w:val="22"/>
          <w:szCs w:val="22"/>
        </w:rPr>
        <w:t>ct from each other.</w:t>
      </w:r>
    </w:p>
    <w:p w14:paraId="576CD38B" w14:textId="77777777" w:rsidR="004D6FD9" w:rsidRPr="0081493D" w:rsidRDefault="004D6FD9">
      <w:pPr>
        <w:rPr>
          <w:rFonts w:ascii="Corbel" w:hAnsi="Corbel" w:cs="Tahoma"/>
          <w:sz w:val="22"/>
          <w:szCs w:val="22"/>
        </w:rPr>
      </w:pPr>
    </w:p>
    <w:p w14:paraId="04FC4D19"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1</w:t>
      </w:r>
      <w:r w:rsidR="00222CD5" w:rsidRPr="0081493D">
        <w:rPr>
          <w:rFonts w:ascii="Corbel" w:hAnsi="Corbel" w:cs="Tahoma"/>
          <w:sz w:val="22"/>
          <w:szCs w:val="22"/>
        </w:rPr>
        <w:t>2</w:t>
      </w:r>
      <w:r w:rsidRPr="0081493D">
        <w:rPr>
          <w:rFonts w:ascii="Corbel" w:hAnsi="Corbel" w:cs="Tahoma"/>
          <w:sz w:val="22"/>
          <w:szCs w:val="22"/>
        </w:rPr>
        <w:t>.</w:t>
      </w:r>
      <w:r w:rsidRPr="0081493D">
        <w:rPr>
          <w:rFonts w:ascii="Corbel" w:hAnsi="Corbel" w:cs="Tahoma"/>
          <w:sz w:val="22"/>
          <w:szCs w:val="22"/>
        </w:rPr>
        <w:tab/>
      </w:r>
      <w:r w:rsidR="00222CD5" w:rsidRPr="0081493D">
        <w:rPr>
          <w:rFonts w:ascii="Corbel" w:hAnsi="Corbel" w:cs="Tahoma"/>
          <w:sz w:val="22"/>
          <w:szCs w:val="22"/>
        </w:rPr>
        <w:t>HiT</w:t>
      </w:r>
      <w:r w:rsidRPr="0081493D">
        <w:rPr>
          <w:rFonts w:ascii="Corbel" w:hAnsi="Corbel" w:cs="Tahoma"/>
          <w:sz w:val="22"/>
          <w:szCs w:val="22"/>
        </w:rPr>
        <w:t xml:space="preserve"> </w:t>
      </w:r>
      <w:r w:rsidR="00222CD5" w:rsidRPr="0081493D">
        <w:rPr>
          <w:rFonts w:ascii="Corbel" w:hAnsi="Corbel" w:cs="Tahoma"/>
          <w:sz w:val="22"/>
          <w:szCs w:val="22"/>
        </w:rPr>
        <w:t>Schools Counselling t</w:t>
      </w:r>
      <w:r w:rsidRPr="0081493D">
        <w:rPr>
          <w:rFonts w:ascii="Corbel" w:hAnsi="Corbel" w:cs="Tahoma"/>
          <w:sz w:val="22"/>
          <w:szCs w:val="22"/>
        </w:rPr>
        <w:t xml:space="preserve">eam </w:t>
      </w:r>
      <w:r w:rsidR="00222CD5" w:rsidRPr="0081493D">
        <w:rPr>
          <w:rFonts w:ascii="Corbel" w:hAnsi="Corbel" w:cs="Tahoma"/>
          <w:sz w:val="22"/>
          <w:szCs w:val="22"/>
        </w:rPr>
        <w:t>m</w:t>
      </w:r>
      <w:r w:rsidRPr="0081493D">
        <w:rPr>
          <w:rFonts w:ascii="Corbel" w:hAnsi="Corbel" w:cs="Tahoma"/>
          <w:sz w:val="22"/>
          <w:szCs w:val="22"/>
        </w:rPr>
        <w:t>eeting</w:t>
      </w:r>
      <w:r w:rsidRPr="0081493D">
        <w:rPr>
          <w:rFonts w:ascii="Corbel" w:hAnsi="Corbel" w:cs="Tahoma"/>
          <w:sz w:val="22"/>
          <w:szCs w:val="22"/>
        </w:rPr>
        <w:tab/>
        <w:t>2</w:t>
      </w:r>
      <w:r w:rsidR="00E83FD0">
        <w:rPr>
          <w:rFonts w:ascii="Corbel" w:hAnsi="Corbel" w:cs="Tahoma"/>
          <w:sz w:val="22"/>
          <w:szCs w:val="22"/>
        </w:rPr>
        <w:t>8</w:t>
      </w:r>
    </w:p>
    <w:p w14:paraId="5E266423" w14:textId="77777777" w:rsidR="004D6FD9" w:rsidRPr="0081493D" w:rsidRDefault="004D6FD9">
      <w:pPr>
        <w:rPr>
          <w:rFonts w:ascii="Corbel" w:hAnsi="Corbel" w:cs="Tahoma"/>
          <w:i/>
          <w:iCs/>
          <w:sz w:val="22"/>
          <w:szCs w:val="22"/>
        </w:rPr>
      </w:pPr>
      <w:r w:rsidRPr="0081493D">
        <w:rPr>
          <w:rFonts w:ascii="Corbel" w:hAnsi="Corbel" w:cs="Tahoma"/>
          <w:sz w:val="22"/>
          <w:szCs w:val="22"/>
        </w:rPr>
        <w:tab/>
        <w:t>S</w:t>
      </w:r>
      <w:r w:rsidRPr="0081493D">
        <w:rPr>
          <w:rFonts w:ascii="Corbel" w:hAnsi="Corbel" w:cs="Tahoma"/>
          <w:i/>
          <w:iCs/>
          <w:sz w:val="22"/>
          <w:szCs w:val="22"/>
        </w:rPr>
        <w:t>ome information about the monthly team meeting.</w:t>
      </w:r>
    </w:p>
    <w:p w14:paraId="01DC8B6E" w14:textId="77777777" w:rsidR="004D6FD9" w:rsidRPr="0081493D" w:rsidRDefault="004D6FD9">
      <w:pPr>
        <w:rPr>
          <w:rFonts w:ascii="Corbel" w:hAnsi="Corbel" w:cs="Tahoma"/>
          <w:sz w:val="22"/>
          <w:szCs w:val="22"/>
        </w:rPr>
      </w:pPr>
    </w:p>
    <w:p w14:paraId="04DD9FFB" w14:textId="77777777" w:rsidR="004D6FD9" w:rsidRPr="009F2109" w:rsidRDefault="004D6FD9">
      <w:pPr>
        <w:keepNext/>
        <w:rPr>
          <w:rFonts w:ascii="Corbel" w:hAnsi="Corbel" w:cs="Tahoma"/>
          <w:u w:val="single"/>
        </w:rPr>
      </w:pPr>
      <w:r w:rsidRPr="009F2109">
        <w:rPr>
          <w:rFonts w:ascii="Corbel" w:hAnsi="Corbel" w:cs="Tahoma"/>
          <w:u w:val="single"/>
        </w:rPr>
        <w:t>Policies</w:t>
      </w:r>
    </w:p>
    <w:p w14:paraId="454F0952" w14:textId="77777777" w:rsidR="004D6FD9" w:rsidRPr="0081493D" w:rsidRDefault="004D6FD9">
      <w:pPr>
        <w:keepNext/>
        <w:rPr>
          <w:rFonts w:ascii="Corbel" w:hAnsi="Corbel" w:cs="Tahoma"/>
          <w:sz w:val="22"/>
          <w:szCs w:val="22"/>
        </w:rPr>
      </w:pPr>
    </w:p>
    <w:p w14:paraId="042574E9" w14:textId="77777777" w:rsidR="004D6FD9" w:rsidRPr="0081493D" w:rsidRDefault="004D6FD9">
      <w:pPr>
        <w:keepNext/>
        <w:rPr>
          <w:rFonts w:ascii="Corbel" w:hAnsi="Corbel" w:cs="Tahoma"/>
          <w:i/>
          <w:iCs/>
          <w:sz w:val="22"/>
          <w:szCs w:val="22"/>
        </w:rPr>
      </w:pPr>
      <w:r w:rsidRPr="0081493D">
        <w:rPr>
          <w:rFonts w:ascii="Corbel" w:hAnsi="Corbel" w:cs="Tahoma"/>
          <w:i/>
          <w:iCs/>
          <w:sz w:val="22"/>
          <w:szCs w:val="22"/>
        </w:rPr>
        <w:t>In addition to the general school policies you need to follow, the project has further guidance about the following:</w:t>
      </w:r>
    </w:p>
    <w:p w14:paraId="2C02C8F1" w14:textId="77777777" w:rsidR="004D6FD9" w:rsidRPr="0081493D" w:rsidRDefault="004D6FD9">
      <w:pPr>
        <w:rPr>
          <w:rFonts w:ascii="Corbel" w:hAnsi="Corbel" w:cs="Tahoma"/>
          <w:sz w:val="22"/>
          <w:szCs w:val="22"/>
        </w:rPr>
      </w:pPr>
    </w:p>
    <w:p w14:paraId="01E3852B"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1</w:t>
      </w:r>
      <w:r w:rsidR="00222CD5" w:rsidRPr="0081493D">
        <w:rPr>
          <w:rFonts w:ascii="Corbel" w:hAnsi="Corbel" w:cs="Tahoma"/>
          <w:sz w:val="22"/>
          <w:szCs w:val="22"/>
        </w:rPr>
        <w:t>3</w:t>
      </w:r>
      <w:r w:rsidRPr="0081493D">
        <w:rPr>
          <w:rFonts w:ascii="Corbel" w:hAnsi="Corbel" w:cs="Tahoma"/>
          <w:sz w:val="22"/>
          <w:szCs w:val="22"/>
        </w:rPr>
        <w:t>.</w:t>
      </w:r>
      <w:r w:rsidRPr="0081493D">
        <w:rPr>
          <w:rFonts w:ascii="Corbel" w:hAnsi="Corbel" w:cs="Tahoma"/>
          <w:sz w:val="22"/>
          <w:szCs w:val="22"/>
        </w:rPr>
        <w:tab/>
        <w:t>Notes</w:t>
      </w:r>
      <w:r w:rsidRPr="0081493D">
        <w:rPr>
          <w:rFonts w:ascii="Corbel" w:hAnsi="Corbel" w:cs="Tahoma"/>
          <w:sz w:val="22"/>
          <w:szCs w:val="22"/>
        </w:rPr>
        <w:tab/>
      </w:r>
      <w:r w:rsidR="00E83FD0">
        <w:rPr>
          <w:rFonts w:ascii="Corbel" w:hAnsi="Corbel" w:cs="Tahoma"/>
          <w:sz w:val="22"/>
          <w:szCs w:val="22"/>
        </w:rPr>
        <w:t>29</w:t>
      </w:r>
    </w:p>
    <w:p w14:paraId="10787E44" w14:textId="77777777" w:rsidR="004D6FD9" w:rsidRPr="0081493D" w:rsidRDefault="004D6FD9">
      <w:pPr>
        <w:rPr>
          <w:rFonts w:ascii="Corbel" w:hAnsi="Corbel" w:cs="Tahoma"/>
          <w:sz w:val="22"/>
          <w:szCs w:val="22"/>
        </w:rPr>
      </w:pPr>
    </w:p>
    <w:p w14:paraId="7990C0A8" w14:textId="77777777" w:rsidR="004D6FD9" w:rsidRPr="0081493D" w:rsidRDefault="004D6FD9">
      <w:pPr>
        <w:tabs>
          <w:tab w:val="left" w:pos="720"/>
          <w:tab w:val="right" w:leader="dot" w:pos="9638"/>
        </w:tabs>
        <w:rPr>
          <w:rFonts w:ascii="Corbel" w:hAnsi="Corbel" w:cs="Tahoma"/>
          <w:sz w:val="22"/>
          <w:szCs w:val="22"/>
        </w:rPr>
      </w:pPr>
      <w:r w:rsidRPr="0081493D">
        <w:rPr>
          <w:rFonts w:ascii="Corbel" w:hAnsi="Corbel" w:cs="Tahoma"/>
          <w:sz w:val="22"/>
          <w:szCs w:val="22"/>
        </w:rPr>
        <w:t>1</w:t>
      </w:r>
      <w:r w:rsidR="00222CD5" w:rsidRPr="0081493D">
        <w:rPr>
          <w:rFonts w:ascii="Corbel" w:hAnsi="Corbel" w:cs="Tahoma"/>
          <w:sz w:val="22"/>
          <w:szCs w:val="22"/>
        </w:rPr>
        <w:t>4</w:t>
      </w:r>
      <w:r w:rsidRPr="0081493D">
        <w:rPr>
          <w:rFonts w:ascii="Corbel" w:hAnsi="Corbel" w:cs="Tahoma"/>
          <w:sz w:val="22"/>
          <w:szCs w:val="22"/>
        </w:rPr>
        <w:t>.</w:t>
      </w:r>
      <w:r w:rsidRPr="0081493D">
        <w:rPr>
          <w:rFonts w:ascii="Corbel" w:hAnsi="Corbel" w:cs="Tahoma"/>
          <w:sz w:val="22"/>
          <w:szCs w:val="22"/>
        </w:rPr>
        <w:tab/>
        <w:t>Child protection</w:t>
      </w:r>
      <w:r w:rsidRPr="0081493D">
        <w:rPr>
          <w:rFonts w:ascii="Corbel" w:hAnsi="Corbel" w:cs="Tahoma"/>
          <w:sz w:val="22"/>
          <w:szCs w:val="22"/>
        </w:rPr>
        <w:tab/>
      </w:r>
      <w:r w:rsidR="00D52215" w:rsidRPr="0081493D">
        <w:rPr>
          <w:rFonts w:ascii="Corbel" w:hAnsi="Corbel" w:cs="Tahoma"/>
          <w:sz w:val="22"/>
          <w:szCs w:val="22"/>
        </w:rPr>
        <w:t>3</w:t>
      </w:r>
      <w:r w:rsidR="00E83FD0">
        <w:rPr>
          <w:rFonts w:ascii="Corbel" w:hAnsi="Corbel" w:cs="Tahoma"/>
          <w:sz w:val="22"/>
          <w:szCs w:val="22"/>
        </w:rPr>
        <w:t>0</w:t>
      </w:r>
    </w:p>
    <w:p w14:paraId="413BE897" w14:textId="77777777" w:rsidR="00222CD5" w:rsidRPr="0081493D" w:rsidRDefault="00222CD5">
      <w:pPr>
        <w:tabs>
          <w:tab w:val="left" w:pos="720"/>
          <w:tab w:val="right" w:leader="dot" w:pos="9638"/>
        </w:tabs>
        <w:rPr>
          <w:rFonts w:ascii="Corbel" w:hAnsi="Corbel" w:cs="Tahoma"/>
          <w:sz w:val="22"/>
          <w:szCs w:val="22"/>
        </w:rPr>
      </w:pPr>
    </w:p>
    <w:p w14:paraId="3256B090" w14:textId="77777777" w:rsidR="00222CD5" w:rsidRPr="0081493D" w:rsidRDefault="00222CD5">
      <w:pPr>
        <w:tabs>
          <w:tab w:val="left" w:pos="720"/>
          <w:tab w:val="right" w:leader="dot" w:pos="9638"/>
        </w:tabs>
        <w:rPr>
          <w:rFonts w:ascii="Corbel" w:hAnsi="Corbel" w:cs="Tahoma"/>
          <w:sz w:val="22"/>
          <w:szCs w:val="22"/>
        </w:rPr>
      </w:pPr>
      <w:r w:rsidRPr="0081493D">
        <w:rPr>
          <w:rFonts w:ascii="Corbel" w:hAnsi="Corbel" w:cs="Tahoma"/>
          <w:sz w:val="22"/>
          <w:szCs w:val="22"/>
        </w:rPr>
        <w:t>15.</w:t>
      </w:r>
      <w:r w:rsidRPr="0081493D">
        <w:rPr>
          <w:rFonts w:ascii="Corbel" w:hAnsi="Corbel" w:cs="Tahoma"/>
          <w:sz w:val="22"/>
          <w:szCs w:val="22"/>
        </w:rPr>
        <w:tab/>
        <w:t>Referral guidelines</w:t>
      </w:r>
      <w:r w:rsidRPr="0081493D">
        <w:rPr>
          <w:rFonts w:ascii="Corbel" w:hAnsi="Corbel" w:cs="Tahoma"/>
          <w:sz w:val="22"/>
          <w:szCs w:val="22"/>
        </w:rPr>
        <w:tab/>
      </w:r>
      <w:r w:rsidR="00D52215" w:rsidRPr="0081493D">
        <w:rPr>
          <w:rFonts w:ascii="Corbel" w:hAnsi="Corbel" w:cs="Tahoma"/>
          <w:sz w:val="22"/>
          <w:szCs w:val="22"/>
        </w:rPr>
        <w:t>3</w:t>
      </w:r>
      <w:r w:rsidR="00E83FD0">
        <w:rPr>
          <w:rFonts w:ascii="Corbel" w:hAnsi="Corbel" w:cs="Tahoma"/>
          <w:sz w:val="22"/>
          <w:szCs w:val="22"/>
        </w:rPr>
        <w:t>2</w:t>
      </w:r>
    </w:p>
    <w:p w14:paraId="42C057A2" w14:textId="77777777" w:rsidR="004D6FD9" w:rsidRPr="0081493D" w:rsidRDefault="004D6FD9" w:rsidP="00222CD5">
      <w:pPr>
        <w:tabs>
          <w:tab w:val="left" w:pos="720"/>
          <w:tab w:val="right" w:leader="dot" w:pos="9638"/>
        </w:tabs>
        <w:rPr>
          <w:rFonts w:ascii="Corbel" w:hAnsi="Corbel" w:cs="Tahoma"/>
          <w:sz w:val="22"/>
          <w:szCs w:val="22"/>
        </w:rPr>
      </w:pPr>
    </w:p>
    <w:p w14:paraId="67EEBB17" w14:textId="77777777" w:rsidR="004D6FD9" w:rsidRPr="0081493D" w:rsidRDefault="004D6FD9">
      <w:pPr>
        <w:rPr>
          <w:rFonts w:ascii="Corbel" w:hAnsi="Corbel" w:cs="Tahoma"/>
          <w:b/>
          <w:bCs/>
          <w:sz w:val="22"/>
          <w:szCs w:val="22"/>
        </w:rPr>
      </w:pPr>
    </w:p>
    <w:p w14:paraId="4C8C4802" w14:textId="77777777" w:rsidR="004D6FD9" w:rsidRPr="0081493D" w:rsidRDefault="004D6FD9">
      <w:pPr>
        <w:pageBreakBefore/>
        <w:jc w:val="center"/>
        <w:rPr>
          <w:rFonts w:ascii="Corbel" w:eastAsia="Times New Roman" w:hAnsi="Corbel" w:cs="Arial"/>
          <w:b/>
          <w:lang w:eastAsia="ar-SA"/>
        </w:rPr>
      </w:pPr>
      <w:r w:rsidRPr="0081493D">
        <w:rPr>
          <w:rFonts w:ascii="Corbel" w:eastAsia="Times New Roman" w:hAnsi="Corbel" w:cs="Arial"/>
          <w:b/>
          <w:lang w:eastAsia="ar-SA"/>
        </w:rPr>
        <w:lastRenderedPageBreak/>
        <w:t>Referral Form</w:t>
      </w:r>
    </w:p>
    <w:p w14:paraId="3CB348B9" w14:textId="77777777" w:rsidR="004D6FD9" w:rsidRPr="0081493D" w:rsidRDefault="004D6FD9">
      <w:pPr>
        <w:rPr>
          <w:rFonts w:ascii="Corbel" w:eastAsia="Times New Roman" w:hAnsi="Corbel" w:cs="Arial"/>
          <w:sz w:val="22"/>
          <w:szCs w:val="22"/>
          <w:lang w:eastAsia="ar-SA"/>
        </w:rPr>
      </w:pPr>
    </w:p>
    <w:p w14:paraId="44F9AC6F" w14:textId="77777777" w:rsidR="004D6FD9" w:rsidRPr="0081493D" w:rsidRDefault="004D6FD9">
      <w:pPr>
        <w:pStyle w:val="Heading1"/>
        <w:shd w:val="clear" w:color="auto" w:fill="F3F3F3"/>
        <w:tabs>
          <w:tab w:val="left" w:pos="0"/>
        </w:tabs>
        <w:spacing w:line="360" w:lineRule="auto"/>
        <w:rPr>
          <w:rFonts w:ascii="Corbel" w:eastAsia="Times New Roman" w:hAnsi="Corbel" w:cs="Arial"/>
          <w:bCs w:val="0"/>
          <w:lang w:val="en-GB" w:eastAsia="ar-SA"/>
        </w:rPr>
      </w:pPr>
      <w:r w:rsidRPr="0081493D">
        <w:rPr>
          <w:rFonts w:ascii="Corbel" w:eastAsia="Times New Roman" w:hAnsi="Corbel" w:cs="Arial"/>
          <w:bCs w:val="0"/>
          <w:lang w:val="en-GB" w:eastAsia="ar-SA"/>
        </w:rPr>
        <w:t>Child information</w:t>
      </w:r>
    </w:p>
    <w:p w14:paraId="39590640" w14:textId="77777777" w:rsidR="004D6FD9" w:rsidRPr="0081493D" w:rsidRDefault="004D6FD9">
      <w:pPr>
        <w:shd w:val="clear" w:color="auto" w:fill="F3F3F3"/>
        <w:tabs>
          <w:tab w:val="left" w:pos="5103"/>
        </w:tabs>
        <w:rPr>
          <w:rFonts w:ascii="Corbel" w:eastAsia="Times New Roman" w:hAnsi="Corbel" w:cs="Arial"/>
          <w:sz w:val="22"/>
          <w:szCs w:val="22"/>
          <w:lang w:eastAsia="ar-SA"/>
        </w:rPr>
      </w:pPr>
      <w:r w:rsidRPr="0081493D">
        <w:rPr>
          <w:rFonts w:ascii="Corbel" w:eastAsia="Times New Roman" w:hAnsi="Corbel" w:cs="Arial"/>
          <w:sz w:val="22"/>
          <w:szCs w:val="22"/>
          <w:lang w:eastAsia="ar-SA"/>
        </w:rPr>
        <w:t>Name:</w:t>
      </w:r>
      <w:r w:rsidRPr="0081493D">
        <w:rPr>
          <w:rFonts w:ascii="Corbel" w:eastAsia="Times New Roman" w:hAnsi="Corbel" w:cs="Arial"/>
          <w:sz w:val="22"/>
          <w:szCs w:val="22"/>
          <w:lang w:eastAsia="ar-SA"/>
        </w:rPr>
        <w:tab/>
        <w:t>Class:</w:t>
      </w:r>
    </w:p>
    <w:p w14:paraId="27519C9E" w14:textId="77777777" w:rsidR="004D6FD9" w:rsidRPr="0081493D" w:rsidRDefault="004D6FD9">
      <w:pPr>
        <w:shd w:val="clear" w:color="auto" w:fill="F3F3F3"/>
        <w:rPr>
          <w:rFonts w:ascii="Corbel" w:eastAsia="Times New Roman" w:hAnsi="Corbel" w:cs="Arial"/>
          <w:sz w:val="22"/>
          <w:szCs w:val="22"/>
          <w:lang w:eastAsia="ar-SA"/>
        </w:rPr>
      </w:pPr>
    </w:p>
    <w:p w14:paraId="00F22B4D" w14:textId="77777777" w:rsidR="004D6FD9" w:rsidRPr="0081493D" w:rsidRDefault="004D6FD9">
      <w:pPr>
        <w:shd w:val="clear" w:color="auto" w:fill="F3F3F3"/>
        <w:rPr>
          <w:rFonts w:ascii="Corbel" w:eastAsia="Times New Roman" w:hAnsi="Corbel" w:cs="Arial"/>
          <w:sz w:val="22"/>
          <w:szCs w:val="22"/>
          <w:lang w:eastAsia="ar-SA"/>
        </w:rPr>
      </w:pPr>
      <w:r w:rsidRPr="0081493D">
        <w:rPr>
          <w:rFonts w:ascii="Corbel" w:eastAsia="Times New Roman" w:hAnsi="Corbel" w:cs="Arial"/>
          <w:sz w:val="22"/>
          <w:szCs w:val="22"/>
          <w:lang w:eastAsia="ar-SA"/>
        </w:rPr>
        <w:t>Date of birth:</w:t>
      </w:r>
    </w:p>
    <w:p w14:paraId="6573CA8A" w14:textId="77777777" w:rsidR="004D6FD9" w:rsidRPr="0081493D" w:rsidRDefault="004D6FD9">
      <w:pPr>
        <w:shd w:val="clear" w:color="auto" w:fill="F3F3F3"/>
        <w:rPr>
          <w:rFonts w:ascii="Corbel" w:eastAsia="Times New Roman" w:hAnsi="Corbel" w:cs="Arial"/>
          <w:sz w:val="22"/>
          <w:szCs w:val="22"/>
          <w:lang w:eastAsia="ar-SA"/>
        </w:rPr>
      </w:pPr>
    </w:p>
    <w:p w14:paraId="262DF85C" w14:textId="77777777" w:rsidR="004D6FD9" w:rsidRPr="0081493D" w:rsidRDefault="004D6FD9">
      <w:pPr>
        <w:shd w:val="clear" w:color="auto" w:fill="F3F3F3"/>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Academic achievement:</w:t>
      </w:r>
      <w:r w:rsidRPr="0081493D">
        <w:rPr>
          <w:rFonts w:ascii="Corbel" w:eastAsia="Times New Roman" w:hAnsi="Corbel" w:cs="Arial"/>
          <w:sz w:val="22"/>
          <w:szCs w:val="22"/>
          <w:lang w:eastAsia="ar-SA"/>
        </w:rPr>
        <w:tab/>
        <w:t>Below Average / Average / Above Average</w:t>
      </w:r>
    </w:p>
    <w:p w14:paraId="4C9DB9C3" w14:textId="77777777" w:rsidR="004D6FD9" w:rsidRPr="0081493D" w:rsidRDefault="004D6FD9">
      <w:pPr>
        <w:shd w:val="clear" w:color="auto" w:fill="F3F3F3"/>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On the SEN register?</w:t>
      </w:r>
      <w:r w:rsidRPr="0081493D">
        <w:rPr>
          <w:rFonts w:ascii="Corbel" w:eastAsia="Times New Roman" w:hAnsi="Corbel" w:cs="Arial"/>
          <w:sz w:val="22"/>
          <w:szCs w:val="22"/>
          <w:lang w:eastAsia="ar-SA"/>
        </w:rPr>
        <w:tab/>
      </w:r>
      <w:r w:rsidRPr="0081493D">
        <w:rPr>
          <w:rFonts w:ascii="Corbel" w:eastAsia="Times New Roman" w:hAnsi="Corbel" w:cs="Arial"/>
          <w:sz w:val="22"/>
          <w:szCs w:val="22"/>
          <w:lang w:eastAsia="ar-SA"/>
        </w:rPr>
        <w:tab/>
      </w:r>
      <w:r w:rsidRPr="0081493D">
        <w:rPr>
          <w:rFonts w:ascii="Corbel" w:eastAsia="Times New Roman" w:hAnsi="Corbel" w:cs="Arial"/>
          <w:sz w:val="22"/>
          <w:szCs w:val="22"/>
          <w:lang w:eastAsia="ar-SA"/>
        </w:rPr>
        <w:tab/>
        <w:t>YES / NO</w:t>
      </w:r>
    </w:p>
    <w:p w14:paraId="59EC4D99" w14:textId="77777777" w:rsidR="004D6FD9" w:rsidRPr="0081493D" w:rsidRDefault="004D6FD9">
      <w:pPr>
        <w:shd w:val="clear" w:color="auto" w:fill="F3F3F3"/>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On the Child Protection Register?</w:t>
      </w:r>
      <w:r w:rsidRPr="0081493D">
        <w:rPr>
          <w:rFonts w:ascii="Corbel" w:eastAsia="Times New Roman" w:hAnsi="Corbel" w:cs="Arial"/>
          <w:sz w:val="22"/>
          <w:szCs w:val="22"/>
          <w:lang w:eastAsia="ar-SA"/>
        </w:rPr>
        <w:tab/>
        <w:t>YES / NO</w:t>
      </w:r>
    </w:p>
    <w:p w14:paraId="5969C5AA" w14:textId="77777777" w:rsidR="004D6FD9" w:rsidRPr="0081493D" w:rsidRDefault="004D6FD9">
      <w:pPr>
        <w:shd w:val="clear" w:color="auto" w:fill="F3F3F3"/>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Is the child a looked after child?</w:t>
      </w:r>
      <w:r w:rsidRPr="0081493D">
        <w:rPr>
          <w:rFonts w:ascii="Corbel" w:eastAsia="Times New Roman" w:hAnsi="Corbel" w:cs="Arial"/>
          <w:sz w:val="22"/>
          <w:szCs w:val="22"/>
          <w:lang w:eastAsia="ar-SA"/>
        </w:rPr>
        <w:tab/>
      </w:r>
      <w:r w:rsidRPr="0081493D">
        <w:rPr>
          <w:rFonts w:ascii="Corbel" w:eastAsia="Times New Roman" w:hAnsi="Corbel" w:cs="Arial"/>
          <w:sz w:val="22"/>
          <w:szCs w:val="22"/>
          <w:lang w:eastAsia="ar-SA"/>
        </w:rPr>
        <w:tab/>
        <w:t>YES / NO</w:t>
      </w:r>
    </w:p>
    <w:p w14:paraId="49D0F7DA" w14:textId="77777777" w:rsidR="004D6FD9" w:rsidRPr="0081493D" w:rsidRDefault="004D6FD9">
      <w:pPr>
        <w:rPr>
          <w:rFonts w:ascii="Corbel" w:eastAsia="Times New Roman" w:hAnsi="Corbel" w:cs="Arial"/>
          <w:sz w:val="22"/>
          <w:szCs w:val="22"/>
          <w:lang w:eastAsia="ar-SA"/>
        </w:rPr>
      </w:pPr>
    </w:p>
    <w:p w14:paraId="70C15204" w14:textId="77777777" w:rsidR="004D6FD9" w:rsidRPr="0081493D" w:rsidRDefault="004D6FD9">
      <w:pPr>
        <w:pStyle w:val="Heading1"/>
        <w:shd w:val="clear" w:color="auto" w:fill="F3F3F3"/>
        <w:tabs>
          <w:tab w:val="left" w:pos="0"/>
        </w:tabs>
        <w:spacing w:line="360" w:lineRule="auto"/>
        <w:rPr>
          <w:rFonts w:ascii="Corbel" w:eastAsia="Times New Roman" w:hAnsi="Corbel" w:cs="Arial"/>
          <w:bCs w:val="0"/>
          <w:lang w:val="en-GB" w:eastAsia="ar-SA"/>
        </w:rPr>
      </w:pPr>
      <w:r w:rsidRPr="0081493D">
        <w:rPr>
          <w:rFonts w:ascii="Corbel" w:eastAsia="Times New Roman" w:hAnsi="Corbel" w:cs="Arial"/>
          <w:bCs w:val="0"/>
          <w:lang w:val="en-GB" w:eastAsia="ar-SA"/>
        </w:rPr>
        <w:t>Family information</w:t>
      </w:r>
    </w:p>
    <w:p w14:paraId="43744BE7" w14:textId="77777777" w:rsidR="004D6FD9" w:rsidRPr="0081493D" w:rsidRDefault="004D6FD9">
      <w:pPr>
        <w:rPr>
          <w:rFonts w:ascii="Corbel" w:eastAsia="Times New Roman" w:hAnsi="Corbel" w:cs="Arial"/>
          <w:sz w:val="22"/>
          <w:szCs w:val="22"/>
          <w:lang w:eastAsia="ar-SA"/>
        </w:rPr>
      </w:pPr>
      <w:r w:rsidRPr="0081493D">
        <w:rPr>
          <w:rFonts w:ascii="Corbel" w:eastAsia="Times New Roman" w:hAnsi="Corbel" w:cs="Arial"/>
          <w:sz w:val="22"/>
          <w:szCs w:val="22"/>
          <w:lang w:eastAsia="ar-SA"/>
        </w:rPr>
        <w:t xml:space="preserve">Main </w:t>
      </w:r>
      <w:proofErr w:type="spellStart"/>
      <w:r w:rsidRPr="0081493D">
        <w:rPr>
          <w:rFonts w:ascii="Corbel" w:eastAsia="Times New Roman" w:hAnsi="Corbel" w:cs="Arial"/>
          <w:sz w:val="22"/>
          <w:szCs w:val="22"/>
          <w:lang w:eastAsia="ar-SA"/>
        </w:rPr>
        <w:t>Carer</w:t>
      </w:r>
      <w:proofErr w:type="spellEnd"/>
      <w:r w:rsidRPr="0081493D">
        <w:rPr>
          <w:rFonts w:ascii="Corbel" w:eastAsia="Times New Roman" w:hAnsi="Corbel" w:cs="Arial"/>
          <w:sz w:val="22"/>
          <w:szCs w:val="22"/>
          <w:lang w:eastAsia="ar-SA"/>
        </w:rPr>
        <w:t xml:space="preserve">: </w:t>
      </w:r>
    </w:p>
    <w:p w14:paraId="5F90BED9" w14:textId="77777777" w:rsidR="004D6FD9" w:rsidRPr="0081493D" w:rsidRDefault="004D6FD9">
      <w:pPr>
        <w:rPr>
          <w:rFonts w:ascii="Corbel" w:eastAsia="Times New Roman" w:hAnsi="Corbel" w:cs="Arial"/>
          <w:sz w:val="22"/>
          <w:szCs w:val="22"/>
          <w:lang w:eastAsia="ar-SA"/>
        </w:rPr>
      </w:pPr>
    </w:p>
    <w:p w14:paraId="4EF6742E" w14:textId="77777777" w:rsidR="004D6FD9" w:rsidRPr="0081493D" w:rsidRDefault="004D6FD9">
      <w:pPr>
        <w:rPr>
          <w:rFonts w:ascii="Corbel" w:eastAsia="Times New Roman" w:hAnsi="Corbel" w:cs="Arial"/>
          <w:sz w:val="22"/>
          <w:szCs w:val="22"/>
          <w:lang w:eastAsia="ar-SA"/>
        </w:rPr>
      </w:pPr>
      <w:r w:rsidRPr="0081493D">
        <w:rPr>
          <w:rFonts w:ascii="Corbel" w:eastAsia="Times New Roman" w:hAnsi="Corbel" w:cs="Arial"/>
          <w:sz w:val="22"/>
          <w:szCs w:val="22"/>
          <w:lang w:eastAsia="ar-SA"/>
        </w:rPr>
        <w:t>Address:</w:t>
      </w:r>
    </w:p>
    <w:p w14:paraId="5FD3F162" w14:textId="77777777" w:rsidR="004D6FD9" w:rsidRPr="0081493D" w:rsidRDefault="004D6FD9">
      <w:pPr>
        <w:rPr>
          <w:rFonts w:ascii="Corbel" w:eastAsia="Times New Roman" w:hAnsi="Corbel" w:cs="Arial"/>
          <w:sz w:val="22"/>
          <w:szCs w:val="22"/>
          <w:lang w:eastAsia="ar-SA"/>
        </w:rPr>
      </w:pPr>
    </w:p>
    <w:p w14:paraId="60E03349" w14:textId="77777777" w:rsidR="004D6FD9" w:rsidRPr="0081493D" w:rsidRDefault="004D6FD9">
      <w:pPr>
        <w:rPr>
          <w:rFonts w:ascii="Corbel" w:eastAsia="Times New Roman" w:hAnsi="Corbel" w:cs="Arial"/>
          <w:sz w:val="22"/>
          <w:szCs w:val="22"/>
          <w:lang w:eastAsia="ar-SA"/>
        </w:rPr>
      </w:pPr>
    </w:p>
    <w:p w14:paraId="141C6CEF" w14:textId="77777777" w:rsidR="004D6FD9" w:rsidRPr="0081493D" w:rsidRDefault="004D6FD9">
      <w:pPr>
        <w:rPr>
          <w:rFonts w:ascii="Corbel" w:eastAsia="Times New Roman" w:hAnsi="Corbel" w:cs="Arial"/>
          <w:sz w:val="22"/>
          <w:szCs w:val="22"/>
          <w:lang w:eastAsia="ar-SA"/>
        </w:rPr>
      </w:pPr>
      <w:r w:rsidRPr="0081493D">
        <w:rPr>
          <w:rFonts w:ascii="Corbel" w:eastAsia="Times New Roman" w:hAnsi="Corbel" w:cs="Arial"/>
          <w:sz w:val="22"/>
          <w:szCs w:val="22"/>
          <w:lang w:eastAsia="ar-SA"/>
        </w:rPr>
        <w:t>Telephone numbers:</w:t>
      </w:r>
    </w:p>
    <w:p w14:paraId="218BD881" w14:textId="77777777" w:rsidR="004D6FD9" w:rsidRPr="0081493D" w:rsidRDefault="004D6FD9">
      <w:pPr>
        <w:rPr>
          <w:rFonts w:ascii="Corbel" w:eastAsia="Times New Roman" w:hAnsi="Corbel" w:cs="Arial"/>
          <w:sz w:val="22"/>
          <w:szCs w:val="22"/>
          <w:lang w:eastAsia="ar-SA"/>
        </w:rPr>
      </w:pPr>
    </w:p>
    <w:p w14:paraId="0CFD91E0" w14:textId="77777777" w:rsidR="004D6FD9" w:rsidRPr="0081493D" w:rsidRDefault="004D6FD9">
      <w:pPr>
        <w:tabs>
          <w:tab w:val="left" w:pos="2268"/>
          <w:tab w:val="left" w:pos="5103"/>
        </w:tabs>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Siblings in school?</w:t>
      </w:r>
      <w:r w:rsidRPr="0081493D">
        <w:rPr>
          <w:rFonts w:ascii="Corbel" w:eastAsia="Times New Roman" w:hAnsi="Corbel" w:cs="Arial"/>
          <w:sz w:val="22"/>
          <w:szCs w:val="22"/>
          <w:lang w:eastAsia="ar-SA"/>
        </w:rPr>
        <w:tab/>
        <w:t>Name:</w:t>
      </w:r>
      <w:r w:rsidRPr="0081493D">
        <w:rPr>
          <w:rFonts w:ascii="Corbel" w:eastAsia="Times New Roman" w:hAnsi="Corbel" w:cs="Arial"/>
          <w:sz w:val="22"/>
          <w:szCs w:val="22"/>
          <w:lang w:eastAsia="ar-SA"/>
        </w:rPr>
        <w:tab/>
        <w:t>Class:</w:t>
      </w:r>
    </w:p>
    <w:p w14:paraId="76D1FD03" w14:textId="77777777" w:rsidR="004D6FD9" w:rsidRPr="0081493D" w:rsidRDefault="004D6FD9">
      <w:pPr>
        <w:tabs>
          <w:tab w:val="left" w:pos="2268"/>
          <w:tab w:val="left" w:pos="5103"/>
        </w:tabs>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ab/>
        <w:t>Name:</w:t>
      </w:r>
      <w:r w:rsidRPr="0081493D">
        <w:rPr>
          <w:rFonts w:ascii="Corbel" w:eastAsia="Times New Roman" w:hAnsi="Corbel" w:cs="Arial"/>
          <w:sz w:val="22"/>
          <w:szCs w:val="22"/>
          <w:lang w:eastAsia="ar-SA"/>
        </w:rPr>
        <w:tab/>
        <w:t>Class:</w:t>
      </w:r>
      <w:r w:rsidRPr="0081493D">
        <w:rPr>
          <w:rFonts w:ascii="Corbel" w:eastAsia="Times New Roman" w:hAnsi="Corbel" w:cs="Arial"/>
          <w:sz w:val="22"/>
          <w:szCs w:val="22"/>
          <w:lang w:eastAsia="ar-SA"/>
        </w:rPr>
        <w:tab/>
      </w:r>
    </w:p>
    <w:p w14:paraId="70E45698" w14:textId="77777777" w:rsidR="004D6FD9" w:rsidRPr="0081493D" w:rsidRDefault="004D6FD9">
      <w:pPr>
        <w:tabs>
          <w:tab w:val="left" w:pos="2268"/>
          <w:tab w:val="left" w:pos="5103"/>
        </w:tabs>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ab/>
        <w:t>Name:</w:t>
      </w:r>
      <w:r w:rsidRPr="0081493D">
        <w:rPr>
          <w:rFonts w:ascii="Corbel" w:eastAsia="Times New Roman" w:hAnsi="Corbel" w:cs="Arial"/>
          <w:sz w:val="22"/>
          <w:szCs w:val="22"/>
          <w:lang w:eastAsia="ar-SA"/>
        </w:rPr>
        <w:tab/>
        <w:t>Class:</w:t>
      </w:r>
      <w:r w:rsidRPr="0081493D">
        <w:rPr>
          <w:rFonts w:ascii="Corbel" w:eastAsia="Times New Roman" w:hAnsi="Corbel" w:cs="Arial"/>
          <w:sz w:val="22"/>
          <w:szCs w:val="22"/>
          <w:lang w:eastAsia="ar-SA"/>
        </w:rPr>
        <w:tab/>
      </w:r>
    </w:p>
    <w:p w14:paraId="02DB04D3" w14:textId="77777777" w:rsidR="004D6FD9" w:rsidRPr="0081493D" w:rsidRDefault="004D6FD9">
      <w:pPr>
        <w:tabs>
          <w:tab w:val="left" w:pos="2268"/>
          <w:tab w:val="left" w:pos="5103"/>
        </w:tabs>
        <w:rPr>
          <w:rFonts w:ascii="Corbel" w:eastAsia="Times New Roman" w:hAnsi="Corbel" w:cs="Arial"/>
          <w:sz w:val="22"/>
          <w:szCs w:val="22"/>
          <w:lang w:eastAsia="ar-SA"/>
        </w:rPr>
      </w:pPr>
      <w:r w:rsidRPr="0081493D">
        <w:rPr>
          <w:rFonts w:ascii="Corbel" w:eastAsia="Times New Roman" w:hAnsi="Corbel" w:cs="Arial"/>
          <w:sz w:val="22"/>
          <w:szCs w:val="22"/>
          <w:lang w:eastAsia="ar-SA"/>
        </w:rPr>
        <w:t>Who else lives in the household?</w:t>
      </w:r>
    </w:p>
    <w:p w14:paraId="2754D305" w14:textId="77777777" w:rsidR="004D6FD9" w:rsidRPr="0081493D" w:rsidRDefault="004D6FD9">
      <w:pPr>
        <w:tabs>
          <w:tab w:val="left" w:pos="2268"/>
          <w:tab w:val="left" w:pos="5103"/>
        </w:tabs>
        <w:rPr>
          <w:rFonts w:ascii="Corbel" w:eastAsia="Times New Roman" w:hAnsi="Corbel" w:cs="Arial"/>
          <w:sz w:val="22"/>
          <w:szCs w:val="22"/>
          <w:lang w:eastAsia="ar-SA"/>
        </w:rPr>
      </w:pPr>
    </w:p>
    <w:p w14:paraId="7C301B6A" w14:textId="77777777" w:rsidR="004D6FD9" w:rsidRPr="0081493D" w:rsidRDefault="004D6FD9">
      <w:pPr>
        <w:tabs>
          <w:tab w:val="left" w:pos="2268"/>
          <w:tab w:val="left" w:pos="5103"/>
        </w:tabs>
        <w:rPr>
          <w:rFonts w:ascii="Corbel" w:eastAsia="Times New Roman" w:hAnsi="Corbel" w:cs="Arial"/>
          <w:sz w:val="22"/>
          <w:szCs w:val="22"/>
          <w:lang w:eastAsia="ar-SA"/>
        </w:rPr>
      </w:pPr>
    </w:p>
    <w:p w14:paraId="5C98B5FB" w14:textId="77777777" w:rsidR="004D6FD9" w:rsidRPr="0081493D" w:rsidRDefault="004D6FD9">
      <w:pPr>
        <w:tabs>
          <w:tab w:val="left" w:pos="5103"/>
        </w:tabs>
        <w:rPr>
          <w:rFonts w:ascii="Corbel" w:eastAsia="Times New Roman" w:hAnsi="Corbel" w:cs="Arial"/>
          <w:sz w:val="22"/>
          <w:szCs w:val="22"/>
          <w:lang w:eastAsia="ar-SA"/>
        </w:rPr>
      </w:pPr>
      <w:r w:rsidRPr="0081493D">
        <w:rPr>
          <w:rFonts w:ascii="Corbel" w:eastAsia="Times New Roman" w:hAnsi="Corbel" w:cs="Arial"/>
          <w:sz w:val="22"/>
          <w:szCs w:val="22"/>
          <w:lang w:eastAsia="ar-SA"/>
        </w:rPr>
        <w:t xml:space="preserve">Ethnic origin: </w:t>
      </w:r>
    </w:p>
    <w:p w14:paraId="698A3D6A" w14:textId="77777777" w:rsidR="004D6FD9" w:rsidRPr="0081493D" w:rsidRDefault="004D6FD9">
      <w:pPr>
        <w:tabs>
          <w:tab w:val="left" w:pos="5103"/>
        </w:tabs>
        <w:rPr>
          <w:rFonts w:ascii="Corbel" w:eastAsia="Times New Roman" w:hAnsi="Corbel" w:cs="Arial"/>
          <w:sz w:val="22"/>
          <w:szCs w:val="22"/>
          <w:lang w:eastAsia="ar-SA"/>
        </w:rPr>
      </w:pPr>
    </w:p>
    <w:p w14:paraId="77630689" w14:textId="77777777" w:rsidR="004D6FD9" w:rsidRPr="0081493D" w:rsidRDefault="004D6FD9">
      <w:pPr>
        <w:tabs>
          <w:tab w:val="left" w:pos="5103"/>
        </w:tabs>
        <w:rPr>
          <w:rFonts w:ascii="Corbel" w:eastAsia="Times New Roman" w:hAnsi="Corbel" w:cs="Arial"/>
          <w:sz w:val="22"/>
          <w:szCs w:val="22"/>
          <w:lang w:eastAsia="ar-SA"/>
        </w:rPr>
      </w:pPr>
      <w:r w:rsidRPr="0081493D">
        <w:rPr>
          <w:rFonts w:ascii="Corbel" w:eastAsia="Times New Roman" w:hAnsi="Corbel" w:cs="Arial"/>
          <w:sz w:val="22"/>
          <w:szCs w:val="22"/>
          <w:lang w:eastAsia="ar-SA"/>
        </w:rPr>
        <w:t>Interpreter needed?</w:t>
      </w:r>
      <w:r w:rsidRPr="0081493D">
        <w:rPr>
          <w:rFonts w:ascii="Corbel" w:eastAsia="Times New Roman" w:hAnsi="Corbel" w:cs="Arial"/>
          <w:sz w:val="22"/>
          <w:szCs w:val="22"/>
          <w:lang w:eastAsia="ar-SA"/>
        </w:rPr>
        <w:tab/>
        <w:t>What language?</w:t>
      </w:r>
    </w:p>
    <w:p w14:paraId="2CFEBFB7" w14:textId="77777777" w:rsidR="004D6FD9" w:rsidRPr="0081493D" w:rsidRDefault="004D6FD9">
      <w:pPr>
        <w:tabs>
          <w:tab w:val="left" w:pos="5103"/>
        </w:tabs>
        <w:rPr>
          <w:rFonts w:ascii="Corbel" w:eastAsia="Times New Roman" w:hAnsi="Corbel" w:cs="Arial"/>
          <w:sz w:val="22"/>
          <w:szCs w:val="22"/>
          <w:lang w:eastAsia="ar-SA"/>
        </w:rPr>
      </w:pPr>
    </w:p>
    <w:p w14:paraId="440D9264" w14:textId="77777777" w:rsidR="004D6FD9" w:rsidRPr="0081493D" w:rsidRDefault="004D6FD9">
      <w:pPr>
        <w:tabs>
          <w:tab w:val="left" w:pos="5103"/>
        </w:tabs>
        <w:rPr>
          <w:rFonts w:ascii="Corbel" w:eastAsia="Times New Roman" w:hAnsi="Corbel" w:cs="Arial"/>
          <w:sz w:val="22"/>
          <w:szCs w:val="22"/>
          <w:lang w:eastAsia="ar-SA"/>
        </w:rPr>
      </w:pPr>
      <w:r w:rsidRPr="0081493D">
        <w:rPr>
          <w:rFonts w:ascii="Corbel" w:eastAsia="Times New Roman" w:hAnsi="Corbel" w:cs="Arial"/>
          <w:sz w:val="22"/>
          <w:szCs w:val="22"/>
          <w:lang w:eastAsia="ar-SA"/>
        </w:rPr>
        <w:t>GP name and address:</w:t>
      </w:r>
    </w:p>
    <w:p w14:paraId="57B5E809" w14:textId="77777777" w:rsidR="004D6FD9" w:rsidRPr="0081493D" w:rsidRDefault="004D6FD9">
      <w:pPr>
        <w:tabs>
          <w:tab w:val="left" w:pos="5103"/>
        </w:tabs>
        <w:rPr>
          <w:rFonts w:ascii="Corbel" w:eastAsia="Times New Roman" w:hAnsi="Corbel" w:cs="Arial"/>
          <w:sz w:val="22"/>
          <w:szCs w:val="22"/>
          <w:lang w:eastAsia="ar-SA"/>
        </w:rPr>
      </w:pPr>
    </w:p>
    <w:p w14:paraId="789375B6" w14:textId="77777777" w:rsidR="004D6FD9" w:rsidRPr="0081493D" w:rsidRDefault="004D6FD9">
      <w:pPr>
        <w:tabs>
          <w:tab w:val="left" w:pos="5103"/>
        </w:tabs>
        <w:rPr>
          <w:rFonts w:ascii="Corbel" w:eastAsia="Times New Roman" w:hAnsi="Corbel" w:cs="Arial"/>
          <w:i/>
          <w:iCs/>
          <w:sz w:val="22"/>
          <w:szCs w:val="22"/>
          <w:lang w:eastAsia="ar-SA"/>
        </w:rPr>
      </w:pPr>
      <w:r w:rsidRPr="0081493D">
        <w:rPr>
          <w:rFonts w:ascii="Corbel" w:eastAsia="Times New Roman" w:hAnsi="Corbel" w:cs="Arial"/>
          <w:b/>
          <w:lang w:eastAsia="ar-SA"/>
        </w:rPr>
        <w:t>Other agencies/professionals involved</w:t>
      </w:r>
      <w:r w:rsidRPr="0081493D">
        <w:rPr>
          <w:rFonts w:ascii="Corbel" w:eastAsia="Times New Roman" w:hAnsi="Corbel" w:cs="Arial"/>
          <w:sz w:val="22"/>
          <w:szCs w:val="22"/>
          <w:lang w:eastAsia="ar-SA"/>
        </w:rPr>
        <w:t xml:space="preserve"> </w:t>
      </w:r>
      <w:r w:rsidRPr="0081493D">
        <w:rPr>
          <w:rFonts w:ascii="Corbel" w:eastAsia="Times New Roman" w:hAnsi="Corbel" w:cs="Arial"/>
          <w:i/>
          <w:iCs/>
          <w:sz w:val="22"/>
          <w:szCs w:val="22"/>
          <w:lang w:eastAsia="ar-SA"/>
        </w:rPr>
        <w:t>(please tick, and add if necessary)</w:t>
      </w:r>
    </w:p>
    <w:tbl>
      <w:tblPr>
        <w:tblW w:w="0" w:type="auto"/>
        <w:tblInd w:w="-25" w:type="dxa"/>
        <w:tblLayout w:type="fixed"/>
        <w:tblLook w:val="0000" w:firstRow="0" w:lastRow="0" w:firstColumn="0" w:lastColumn="0" w:noHBand="0" w:noVBand="0"/>
      </w:tblPr>
      <w:tblGrid>
        <w:gridCol w:w="4201"/>
        <w:gridCol w:w="615"/>
        <w:gridCol w:w="4318"/>
        <w:gridCol w:w="600"/>
      </w:tblGrid>
      <w:tr w:rsidR="004D6FD9" w:rsidRPr="0081493D" w14:paraId="3F2B4D12" w14:textId="77777777">
        <w:tc>
          <w:tcPr>
            <w:tcW w:w="4201" w:type="dxa"/>
            <w:tcBorders>
              <w:top w:val="single" w:sz="4" w:space="0" w:color="000000"/>
              <w:left w:val="single" w:sz="4" w:space="0" w:color="000000"/>
              <w:bottom w:val="single" w:sz="4" w:space="0" w:color="000000"/>
            </w:tcBorders>
            <w:shd w:val="clear" w:color="auto" w:fill="auto"/>
          </w:tcPr>
          <w:p w14:paraId="4C17BC28"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Educational psychologist</w:t>
            </w:r>
          </w:p>
        </w:tc>
        <w:tc>
          <w:tcPr>
            <w:tcW w:w="615" w:type="dxa"/>
            <w:tcBorders>
              <w:top w:val="single" w:sz="4" w:space="0" w:color="000000"/>
              <w:left w:val="single" w:sz="4" w:space="0" w:color="000000"/>
              <w:bottom w:val="single" w:sz="4" w:space="0" w:color="000000"/>
            </w:tcBorders>
            <w:shd w:val="clear" w:color="auto" w:fill="auto"/>
          </w:tcPr>
          <w:p w14:paraId="459A19E1"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top w:val="single" w:sz="4" w:space="0" w:color="000000"/>
              <w:left w:val="single" w:sz="4" w:space="0" w:color="000000"/>
              <w:bottom w:val="single" w:sz="4" w:space="0" w:color="000000"/>
            </w:tcBorders>
            <w:shd w:val="clear" w:color="auto" w:fill="auto"/>
          </w:tcPr>
          <w:p w14:paraId="43DFB44A"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Parental outreach team</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781455C5" w14:textId="77777777" w:rsidR="004D6FD9" w:rsidRPr="0081493D" w:rsidRDefault="004D6FD9">
            <w:pPr>
              <w:tabs>
                <w:tab w:val="left" w:pos="5103"/>
              </w:tabs>
              <w:snapToGrid w:val="0"/>
              <w:rPr>
                <w:rFonts w:ascii="Corbel" w:eastAsia="Times New Roman" w:hAnsi="Corbel" w:cs="Arial"/>
                <w:sz w:val="22"/>
                <w:szCs w:val="22"/>
                <w:lang w:eastAsia="ar-SA"/>
              </w:rPr>
            </w:pPr>
          </w:p>
        </w:tc>
      </w:tr>
      <w:tr w:rsidR="004D6FD9" w:rsidRPr="0081493D" w14:paraId="7271F467" w14:textId="77777777">
        <w:tc>
          <w:tcPr>
            <w:tcW w:w="4201" w:type="dxa"/>
            <w:tcBorders>
              <w:left w:val="single" w:sz="4" w:space="0" w:color="000000"/>
              <w:bottom w:val="single" w:sz="4" w:space="0" w:color="000000"/>
            </w:tcBorders>
            <w:shd w:val="clear" w:color="auto" w:fill="auto"/>
          </w:tcPr>
          <w:p w14:paraId="7B387198"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School nurse</w:t>
            </w:r>
          </w:p>
        </w:tc>
        <w:tc>
          <w:tcPr>
            <w:tcW w:w="615" w:type="dxa"/>
            <w:tcBorders>
              <w:left w:val="single" w:sz="4" w:space="0" w:color="000000"/>
              <w:bottom w:val="single" w:sz="4" w:space="0" w:color="000000"/>
            </w:tcBorders>
            <w:shd w:val="clear" w:color="auto" w:fill="auto"/>
          </w:tcPr>
          <w:p w14:paraId="3F6ACE0D"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left w:val="single" w:sz="4" w:space="0" w:color="000000"/>
              <w:bottom w:val="single" w:sz="4" w:space="0" w:color="000000"/>
            </w:tcBorders>
            <w:shd w:val="clear" w:color="auto" w:fill="auto"/>
          </w:tcPr>
          <w:p w14:paraId="7F6FB00C"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Child and Adolescent Mental Health</w:t>
            </w:r>
          </w:p>
        </w:tc>
        <w:tc>
          <w:tcPr>
            <w:tcW w:w="600" w:type="dxa"/>
            <w:tcBorders>
              <w:left w:val="single" w:sz="4" w:space="0" w:color="000000"/>
              <w:bottom w:val="single" w:sz="4" w:space="0" w:color="000000"/>
              <w:right w:val="single" w:sz="4" w:space="0" w:color="000000"/>
            </w:tcBorders>
            <w:shd w:val="clear" w:color="auto" w:fill="auto"/>
          </w:tcPr>
          <w:p w14:paraId="7AC1A8B4" w14:textId="77777777" w:rsidR="004D6FD9" w:rsidRPr="0081493D" w:rsidRDefault="004D6FD9">
            <w:pPr>
              <w:tabs>
                <w:tab w:val="left" w:pos="5103"/>
              </w:tabs>
              <w:snapToGrid w:val="0"/>
              <w:rPr>
                <w:rFonts w:ascii="Corbel" w:eastAsia="Times New Roman" w:hAnsi="Corbel" w:cs="Arial"/>
                <w:sz w:val="22"/>
                <w:szCs w:val="22"/>
                <w:lang w:eastAsia="ar-SA"/>
              </w:rPr>
            </w:pPr>
          </w:p>
        </w:tc>
      </w:tr>
      <w:tr w:rsidR="004D6FD9" w:rsidRPr="0081493D" w14:paraId="7B0236C2" w14:textId="77777777">
        <w:trPr>
          <w:trHeight w:val="241"/>
        </w:trPr>
        <w:tc>
          <w:tcPr>
            <w:tcW w:w="4201" w:type="dxa"/>
            <w:tcBorders>
              <w:left w:val="single" w:sz="4" w:space="0" w:color="000000"/>
              <w:bottom w:val="single" w:sz="4" w:space="0" w:color="000000"/>
            </w:tcBorders>
            <w:shd w:val="clear" w:color="auto" w:fill="auto"/>
          </w:tcPr>
          <w:p w14:paraId="18BA0CBB"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Occupational therapist</w:t>
            </w:r>
          </w:p>
        </w:tc>
        <w:tc>
          <w:tcPr>
            <w:tcW w:w="615" w:type="dxa"/>
            <w:tcBorders>
              <w:left w:val="single" w:sz="4" w:space="0" w:color="000000"/>
              <w:bottom w:val="single" w:sz="4" w:space="0" w:color="000000"/>
            </w:tcBorders>
            <w:shd w:val="clear" w:color="auto" w:fill="auto"/>
          </w:tcPr>
          <w:p w14:paraId="34871868"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left w:val="single" w:sz="4" w:space="0" w:color="000000"/>
              <w:bottom w:val="single" w:sz="4" w:space="0" w:color="000000"/>
            </w:tcBorders>
            <w:shd w:val="clear" w:color="auto" w:fill="auto"/>
          </w:tcPr>
          <w:p w14:paraId="3DC029A5"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Child Development Centre</w:t>
            </w:r>
          </w:p>
        </w:tc>
        <w:tc>
          <w:tcPr>
            <w:tcW w:w="600" w:type="dxa"/>
            <w:tcBorders>
              <w:left w:val="single" w:sz="4" w:space="0" w:color="000000"/>
              <w:bottom w:val="single" w:sz="4" w:space="0" w:color="000000"/>
              <w:right w:val="single" w:sz="4" w:space="0" w:color="000000"/>
            </w:tcBorders>
            <w:shd w:val="clear" w:color="auto" w:fill="auto"/>
          </w:tcPr>
          <w:p w14:paraId="100A6CF2" w14:textId="77777777" w:rsidR="004D6FD9" w:rsidRPr="0081493D" w:rsidRDefault="004D6FD9">
            <w:pPr>
              <w:tabs>
                <w:tab w:val="left" w:pos="5103"/>
              </w:tabs>
              <w:snapToGrid w:val="0"/>
              <w:rPr>
                <w:rFonts w:ascii="Corbel" w:eastAsia="Times New Roman" w:hAnsi="Corbel" w:cs="Arial"/>
                <w:sz w:val="22"/>
                <w:szCs w:val="22"/>
                <w:lang w:eastAsia="ar-SA"/>
              </w:rPr>
            </w:pPr>
          </w:p>
        </w:tc>
      </w:tr>
      <w:tr w:rsidR="004D6FD9" w:rsidRPr="0081493D" w14:paraId="6B610B93" w14:textId="77777777">
        <w:tc>
          <w:tcPr>
            <w:tcW w:w="4201" w:type="dxa"/>
            <w:tcBorders>
              <w:left w:val="single" w:sz="4" w:space="0" w:color="000000"/>
              <w:bottom w:val="single" w:sz="4" w:space="0" w:color="000000"/>
            </w:tcBorders>
            <w:shd w:val="clear" w:color="auto" w:fill="auto"/>
          </w:tcPr>
          <w:p w14:paraId="1EFBAF2F"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Social worker</w:t>
            </w:r>
          </w:p>
        </w:tc>
        <w:tc>
          <w:tcPr>
            <w:tcW w:w="615" w:type="dxa"/>
            <w:tcBorders>
              <w:left w:val="single" w:sz="4" w:space="0" w:color="000000"/>
              <w:bottom w:val="single" w:sz="4" w:space="0" w:color="000000"/>
            </w:tcBorders>
            <w:shd w:val="clear" w:color="auto" w:fill="auto"/>
          </w:tcPr>
          <w:p w14:paraId="387C578C"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left w:val="single" w:sz="4" w:space="0" w:color="000000"/>
              <w:bottom w:val="single" w:sz="4" w:space="0" w:color="000000"/>
            </w:tcBorders>
            <w:shd w:val="clear" w:color="auto" w:fill="auto"/>
          </w:tcPr>
          <w:p w14:paraId="1537558D"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Adult Mental Health</w:t>
            </w:r>
          </w:p>
        </w:tc>
        <w:tc>
          <w:tcPr>
            <w:tcW w:w="600" w:type="dxa"/>
            <w:tcBorders>
              <w:left w:val="single" w:sz="4" w:space="0" w:color="000000"/>
              <w:bottom w:val="single" w:sz="4" w:space="0" w:color="000000"/>
              <w:right w:val="single" w:sz="4" w:space="0" w:color="000000"/>
            </w:tcBorders>
            <w:shd w:val="clear" w:color="auto" w:fill="auto"/>
          </w:tcPr>
          <w:p w14:paraId="06D9C4D6" w14:textId="77777777" w:rsidR="004D6FD9" w:rsidRPr="0081493D" w:rsidRDefault="004D6FD9">
            <w:pPr>
              <w:tabs>
                <w:tab w:val="left" w:pos="5103"/>
              </w:tabs>
              <w:snapToGrid w:val="0"/>
              <w:rPr>
                <w:rFonts w:ascii="Corbel" w:eastAsia="Times New Roman" w:hAnsi="Corbel" w:cs="Arial"/>
                <w:sz w:val="22"/>
                <w:szCs w:val="22"/>
                <w:lang w:eastAsia="ar-SA"/>
              </w:rPr>
            </w:pPr>
          </w:p>
        </w:tc>
      </w:tr>
      <w:tr w:rsidR="004D6FD9" w:rsidRPr="0081493D" w14:paraId="66622621" w14:textId="77777777">
        <w:tc>
          <w:tcPr>
            <w:tcW w:w="4201" w:type="dxa"/>
            <w:tcBorders>
              <w:left w:val="single" w:sz="4" w:space="0" w:color="000000"/>
              <w:bottom w:val="single" w:sz="4" w:space="0" w:color="000000"/>
            </w:tcBorders>
            <w:shd w:val="clear" w:color="auto" w:fill="auto"/>
          </w:tcPr>
          <w:p w14:paraId="0505EB56"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Speech and language therapist</w:t>
            </w:r>
          </w:p>
        </w:tc>
        <w:tc>
          <w:tcPr>
            <w:tcW w:w="615" w:type="dxa"/>
            <w:tcBorders>
              <w:left w:val="single" w:sz="4" w:space="0" w:color="000000"/>
              <w:bottom w:val="single" w:sz="4" w:space="0" w:color="000000"/>
            </w:tcBorders>
            <w:shd w:val="clear" w:color="auto" w:fill="auto"/>
          </w:tcPr>
          <w:p w14:paraId="4F21E921"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left w:val="single" w:sz="4" w:space="0" w:color="000000"/>
              <w:bottom w:val="single" w:sz="4" w:space="0" w:color="000000"/>
            </w:tcBorders>
            <w:shd w:val="clear" w:color="auto" w:fill="auto"/>
          </w:tcPr>
          <w:p w14:paraId="62F97B3E"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EWO</w:t>
            </w:r>
          </w:p>
        </w:tc>
        <w:tc>
          <w:tcPr>
            <w:tcW w:w="600" w:type="dxa"/>
            <w:tcBorders>
              <w:left w:val="single" w:sz="4" w:space="0" w:color="000000"/>
              <w:bottom w:val="single" w:sz="4" w:space="0" w:color="000000"/>
              <w:right w:val="single" w:sz="4" w:space="0" w:color="000000"/>
            </w:tcBorders>
            <w:shd w:val="clear" w:color="auto" w:fill="auto"/>
          </w:tcPr>
          <w:p w14:paraId="17F9D4B7" w14:textId="77777777" w:rsidR="004D6FD9" w:rsidRPr="0081493D" w:rsidRDefault="004D6FD9">
            <w:pPr>
              <w:tabs>
                <w:tab w:val="left" w:pos="5103"/>
              </w:tabs>
              <w:snapToGrid w:val="0"/>
              <w:rPr>
                <w:rFonts w:ascii="Corbel" w:eastAsia="Times New Roman" w:hAnsi="Corbel" w:cs="Arial"/>
                <w:sz w:val="22"/>
                <w:szCs w:val="22"/>
                <w:lang w:eastAsia="ar-SA"/>
              </w:rPr>
            </w:pPr>
          </w:p>
        </w:tc>
      </w:tr>
      <w:tr w:rsidR="004D6FD9" w:rsidRPr="0081493D" w14:paraId="11BABF1D" w14:textId="77777777">
        <w:tc>
          <w:tcPr>
            <w:tcW w:w="4201" w:type="dxa"/>
            <w:tcBorders>
              <w:left w:val="single" w:sz="4" w:space="0" w:color="000000"/>
              <w:bottom w:val="single" w:sz="4" w:space="0" w:color="000000"/>
            </w:tcBorders>
            <w:shd w:val="clear" w:color="auto" w:fill="auto"/>
          </w:tcPr>
          <w:p w14:paraId="5E5D9BEC"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Hearing Impairment Advice</w:t>
            </w:r>
          </w:p>
        </w:tc>
        <w:tc>
          <w:tcPr>
            <w:tcW w:w="615" w:type="dxa"/>
            <w:tcBorders>
              <w:left w:val="single" w:sz="4" w:space="0" w:color="000000"/>
              <w:bottom w:val="single" w:sz="4" w:space="0" w:color="000000"/>
            </w:tcBorders>
            <w:shd w:val="clear" w:color="auto" w:fill="auto"/>
          </w:tcPr>
          <w:p w14:paraId="4833A811"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left w:val="single" w:sz="4" w:space="0" w:color="000000"/>
              <w:bottom w:val="single" w:sz="4" w:space="0" w:color="000000"/>
            </w:tcBorders>
            <w:shd w:val="clear" w:color="auto" w:fill="auto"/>
          </w:tcPr>
          <w:p w14:paraId="00C36D45"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600" w:type="dxa"/>
            <w:tcBorders>
              <w:left w:val="single" w:sz="4" w:space="0" w:color="000000"/>
              <w:bottom w:val="single" w:sz="4" w:space="0" w:color="000000"/>
              <w:right w:val="single" w:sz="4" w:space="0" w:color="000000"/>
            </w:tcBorders>
            <w:shd w:val="clear" w:color="auto" w:fill="auto"/>
          </w:tcPr>
          <w:p w14:paraId="6443A26B" w14:textId="77777777" w:rsidR="004D6FD9" w:rsidRPr="0081493D" w:rsidRDefault="004D6FD9">
            <w:pPr>
              <w:tabs>
                <w:tab w:val="left" w:pos="5103"/>
              </w:tabs>
              <w:snapToGrid w:val="0"/>
              <w:rPr>
                <w:rFonts w:ascii="Corbel" w:eastAsia="Times New Roman" w:hAnsi="Corbel" w:cs="Arial"/>
                <w:sz w:val="22"/>
                <w:szCs w:val="22"/>
                <w:lang w:eastAsia="ar-SA"/>
              </w:rPr>
            </w:pPr>
          </w:p>
        </w:tc>
      </w:tr>
      <w:tr w:rsidR="004D6FD9" w:rsidRPr="0081493D" w14:paraId="666F65F5" w14:textId="77777777">
        <w:tc>
          <w:tcPr>
            <w:tcW w:w="4201" w:type="dxa"/>
            <w:tcBorders>
              <w:left w:val="single" w:sz="4" w:space="0" w:color="000000"/>
              <w:bottom w:val="single" w:sz="4" w:space="0" w:color="000000"/>
            </w:tcBorders>
            <w:shd w:val="clear" w:color="auto" w:fill="auto"/>
          </w:tcPr>
          <w:p w14:paraId="44426B1D"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Visual Impairment Advice</w:t>
            </w:r>
          </w:p>
        </w:tc>
        <w:tc>
          <w:tcPr>
            <w:tcW w:w="615" w:type="dxa"/>
            <w:tcBorders>
              <w:left w:val="single" w:sz="4" w:space="0" w:color="000000"/>
              <w:bottom w:val="single" w:sz="4" w:space="0" w:color="000000"/>
            </w:tcBorders>
            <w:shd w:val="clear" w:color="auto" w:fill="auto"/>
          </w:tcPr>
          <w:p w14:paraId="43141E7D"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left w:val="single" w:sz="4" w:space="0" w:color="000000"/>
              <w:bottom w:val="single" w:sz="4" w:space="0" w:color="000000"/>
            </w:tcBorders>
            <w:shd w:val="clear" w:color="auto" w:fill="auto"/>
          </w:tcPr>
          <w:p w14:paraId="75E26AE9"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600" w:type="dxa"/>
            <w:tcBorders>
              <w:left w:val="single" w:sz="4" w:space="0" w:color="000000"/>
              <w:bottom w:val="single" w:sz="4" w:space="0" w:color="000000"/>
              <w:right w:val="single" w:sz="4" w:space="0" w:color="000000"/>
            </w:tcBorders>
            <w:shd w:val="clear" w:color="auto" w:fill="auto"/>
          </w:tcPr>
          <w:p w14:paraId="0A2C741E" w14:textId="77777777" w:rsidR="004D6FD9" w:rsidRPr="0081493D" w:rsidRDefault="004D6FD9">
            <w:pPr>
              <w:tabs>
                <w:tab w:val="left" w:pos="5103"/>
              </w:tabs>
              <w:snapToGrid w:val="0"/>
              <w:rPr>
                <w:rFonts w:ascii="Corbel" w:eastAsia="Times New Roman" w:hAnsi="Corbel" w:cs="Arial"/>
                <w:sz w:val="22"/>
                <w:szCs w:val="22"/>
                <w:lang w:eastAsia="ar-SA"/>
              </w:rPr>
            </w:pPr>
          </w:p>
        </w:tc>
      </w:tr>
      <w:tr w:rsidR="004D6FD9" w:rsidRPr="0081493D" w14:paraId="5E33C86B" w14:textId="77777777">
        <w:tc>
          <w:tcPr>
            <w:tcW w:w="4201" w:type="dxa"/>
            <w:tcBorders>
              <w:left w:val="single" w:sz="4" w:space="0" w:color="000000"/>
              <w:bottom w:val="single" w:sz="4" w:space="0" w:color="000000"/>
            </w:tcBorders>
            <w:shd w:val="clear" w:color="auto" w:fill="auto"/>
          </w:tcPr>
          <w:p w14:paraId="5AA757A5" w14:textId="77777777" w:rsidR="004D6FD9" w:rsidRPr="0081493D" w:rsidRDefault="004D6FD9">
            <w:pPr>
              <w:tabs>
                <w:tab w:val="left" w:pos="5103"/>
              </w:tabs>
              <w:snapToGrid w:val="0"/>
              <w:rPr>
                <w:rFonts w:ascii="Corbel" w:eastAsia="Times New Roman" w:hAnsi="Corbel" w:cs="Arial"/>
                <w:sz w:val="22"/>
                <w:szCs w:val="22"/>
                <w:lang w:eastAsia="ar-SA"/>
              </w:rPr>
            </w:pPr>
            <w:r w:rsidRPr="0081493D">
              <w:rPr>
                <w:rFonts w:ascii="Corbel" w:eastAsia="Times New Roman" w:hAnsi="Corbel" w:cs="Arial"/>
                <w:sz w:val="22"/>
                <w:szCs w:val="22"/>
                <w:lang w:eastAsia="ar-SA"/>
              </w:rPr>
              <w:t>BIP/BEST</w:t>
            </w:r>
          </w:p>
        </w:tc>
        <w:tc>
          <w:tcPr>
            <w:tcW w:w="615" w:type="dxa"/>
            <w:tcBorders>
              <w:left w:val="single" w:sz="4" w:space="0" w:color="000000"/>
              <w:bottom w:val="single" w:sz="4" w:space="0" w:color="000000"/>
            </w:tcBorders>
            <w:shd w:val="clear" w:color="auto" w:fill="auto"/>
          </w:tcPr>
          <w:p w14:paraId="60DA4781"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4318" w:type="dxa"/>
            <w:tcBorders>
              <w:left w:val="single" w:sz="4" w:space="0" w:color="000000"/>
              <w:bottom w:val="single" w:sz="4" w:space="0" w:color="000000"/>
            </w:tcBorders>
            <w:shd w:val="clear" w:color="auto" w:fill="auto"/>
          </w:tcPr>
          <w:p w14:paraId="30F615A7" w14:textId="77777777" w:rsidR="004D6FD9" w:rsidRPr="0081493D" w:rsidRDefault="004D6FD9">
            <w:pPr>
              <w:tabs>
                <w:tab w:val="left" w:pos="5103"/>
              </w:tabs>
              <w:snapToGrid w:val="0"/>
              <w:rPr>
                <w:rFonts w:ascii="Corbel" w:eastAsia="Times New Roman" w:hAnsi="Corbel" w:cs="Arial"/>
                <w:sz w:val="22"/>
                <w:szCs w:val="22"/>
                <w:lang w:eastAsia="ar-SA"/>
              </w:rPr>
            </w:pPr>
          </w:p>
        </w:tc>
        <w:tc>
          <w:tcPr>
            <w:tcW w:w="600" w:type="dxa"/>
            <w:tcBorders>
              <w:left w:val="single" w:sz="4" w:space="0" w:color="000000"/>
              <w:bottom w:val="single" w:sz="4" w:space="0" w:color="000000"/>
              <w:right w:val="single" w:sz="4" w:space="0" w:color="000000"/>
            </w:tcBorders>
            <w:shd w:val="clear" w:color="auto" w:fill="auto"/>
          </w:tcPr>
          <w:p w14:paraId="6BA96FD2" w14:textId="77777777" w:rsidR="004D6FD9" w:rsidRPr="0081493D" w:rsidRDefault="004D6FD9">
            <w:pPr>
              <w:tabs>
                <w:tab w:val="left" w:pos="5103"/>
              </w:tabs>
              <w:snapToGrid w:val="0"/>
              <w:rPr>
                <w:rFonts w:ascii="Corbel" w:eastAsia="Times New Roman" w:hAnsi="Corbel" w:cs="Arial"/>
                <w:sz w:val="22"/>
                <w:szCs w:val="22"/>
                <w:lang w:eastAsia="ar-SA"/>
              </w:rPr>
            </w:pPr>
          </w:p>
        </w:tc>
      </w:tr>
    </w:tbl>
    <w:p w14:paraId="039C97E7" w14:textId="77777777" w:rsidR="004D6FD9" w:rsidRPr="0081493D" w:rsidRDefault="004D6FD9">
      <w:pPr>
        <w:tabs>
          <w:tab w:val="left" w:pos="5103"/>
        </w:tabs>
        <w:rPr>
          <w:rFonts w:ascii="Corbel" w:hAnsi="Corbel"/>
        </w:rPr>
      </w:pPr>
    </w:p>
    <w:p w14:paraId="297C2308" w14:textId="77777777" w:rsidR="004D6FD9" w:rsidRPr="0081493D" w:rsidRDefault="004D6FD9">
      <w:pPr>
        <w:tabs>
          <w:tab w:val="left" w:pos="5103"/>
        </w:tabs>
        <w:spacing w:line="360" w:lineRule="auto"/>
        <w:rPr>
          <w:rFonts w:ascii="Corbel" w:eastAsia="Times New Roman" w:hAnsi="Corbel" w:cs="Arial"/>
          <w:sz w:val="22"/>
          <w:szCs w:val="22"/>
          <w:lang w:eastAsia="ar-SA"/>
        </w:rPr>
      </w:pPr>
      <w:r w:rsidRPr="0081493D">
        <w:rPr>
          <w:rFonts w:ascii="Corbel" w:eastAsia="Times New Roman" w:hAnsi="Corbel" w:cs="Arial"/>
          <w:sz w:val="22"/>
          <w:szCs w:val="22"/>
          <w:lang w:eastAsia="ar-SA"/>
        </w:rPr>
        <w:t xml:space="preserve">Has the child consented to this referral? </w:t>
      </w:r>
      <w:r w:rsidRPr="0081493D">
        <w:rPr>
          <w:rFonts w:ascii="Corbel" w:eastAsia="Times New Roman" w:hAnsi="Corbel" w:cs="Arial"/>
          <w:sz w:val="22"/>
          <w:szCs w:val="22"/>
          <w:lang w:eastAsia="ar-SA"/>
        </w:rPr>
        <w:tab/>
        <w:t>YES / NO</w:t>
      </w:r>
    </w:p>
    <w:p w14:paraId="1A58A088" w14:textId="77777777" w:rsidR="004D6FD9" w:rsidRPr="0081493D" w:rsidRDefault="004D6FD9">
      <w:pPr>
        <w:tabs>
          <w:tab w:val="left" w:pos="5103"/>
        </w:tabs>
        <w:rPr>
          <w:rFonts w:ascii="Corbel" w:eastAsia="Times New Roman" w:hAnsi="Corbel" w:cs="Arial"/>
          <w:sz w:val="22"/>
          <w:szCs w:val="22"/>
          <w:lang w:eastAsia="ar-SA"/>
        </w:rPr>
      </w:pPr>
      <w:r w:rsidRPr="0081493D">
        <w:rPr>
          <w:rFonts w:ascii="Corbel" w:eastAsia="Times New Roman" w:hAnsi="Corbel" w:cs="Arial"/>
          <w:sz w:val="22"/>
          <w:szCs w:val="22"/>
          <w:lang w:eastAsia="ar-SA"/>
        </w:rPr>
        <w:t xml:space="preserve">Has the parent consented to this referral? </w:t>
      </w:r>
      <w:r w:rsidRPr="0081493D">
        <w:rPr>
          <w:rFonts w:ascii="Corbel" w:eastAsia="Times New Roman" w:hAnsi="Corbel" w:cs="Arial"/>
          <w:sz w:val="22"/>
          <w:szCs w:val="22"/>
          <w:lang w:eastAsia="ar-SA"/>
        </w:rPr>
        <w:tab/>
        <w:t>YES / NO</w:t>
      </w:r>
    </w:p>
    <w:p w14:paraId="551344D7" w14:textId="77777777" w:rsidR="004D6FD9" w:rsidRPr="0081493D" w:rsidRDefault="004D6FD9">
      <w:pPr>
        <w:pStyle w:val="Heading1"/>
        <w:shd w:val="clear" w:color="auto" w:fill="F3F3F3"/>
        <w:tabs>
          <w:tab w:val="left" w:pos="0"/>
        </w:tabs>
        <w:spacing w:line="360" w:lineRule="auto"/>
        <w:rPr>
          <w:rFonts w:ascii="Corbel" w:eastAsia="Times New Roman" w:hAnsi="Corbel" w:cs="Arial"/>
          <w:sz w:val="22"/>
          <w:szCs w:val="22"/>
          <w:lang w:eastAsia="ar-SA"/>
        </w:rPr>
      </w:pPr>
    </w:p>
    <w:p w14:paraId="5F44D83A" w14:textId="77777777" w:rsidR="004D6FD9" w:rsidRPr="0081493D" w:rsidRDefault="004D6FD9">
      <w:pPr>
        <w:pStyle w:val="Heading1"/>
        <w:shd w:val="clear" w:color="auto" w:fill="F3F3F3"/>
        <w:tabs>
          <w:tab w:val="left" w:pos="0"/>
        </w:tabs>
        <w:spacing w:line="360" w:lineRule="auto"/>
        <w:rPr>
          <w:rFonts w:ascii="Corbel" w:eastAsia="Times New Roman" w:hAnsi="Corbel" w:cs="Arial"/>
          <w:bCs w:val="0"/>
          <w:lang w:val="en-GB" w:eastAsia="ar-SA"/>
        </w:rPr>
      </w:pPr>
      <w:r w:rsidRPr="0081493D">
        <w:rPr>
          <w:rFonts w:ascii="Corbel" w:eastAsia="Times New Roman" w:hAnsi="Corbel" w:cs="Arial"/>
          <w:bCs w:val="0"/>
          <w:lang w:val="en-GB" w:eastAsia="ar-SA"/>
        </w:rPr>
        <w:t>Reason for referral</w:t>
      </w:r>
    </w:p>
    <w:p w14:paraId="6F280707" w14:textId="77777777" w:rsidR="004D6FD9" w:rsidRPr="0081493D" w:rsidRDefault="004D6FD9">
      <w:pPr>
        <w:tabs>
          <w:tab w:val="left" w:pos="5103"/>
        </w:tabs>
        <w:rPr>
          <w:rFonts w:ascii="Corbel" w:eastAsia="Times New Roman" w:hAnsi="Corbel" w:cs="Arial"/>
          <w:sz w:val="22"/>
          <w:szCs w:val="22"/>
          <w:lang w:eastAsia="ar-SA"/>
        </w:rPr>
      </w:pPr>
    </w:p>
    <w:p w14:paraId="6DA28F33" w14:textId="77777777" w:rsidR="004D6FD9" w:rsidRPr="0081493D" w:rsidRDefault="004D6FD9">
      <w:pPr>
        <w:tabs>
          <w:tab w:val="left" w:pos="5103"/>
        </w:tabs>
        <w:rPr>
          <w:rFonts w:ascii="Corbel" w:eastAsia="Times New Roman" w:hAnsi="Corbel" w:cs="Arial"/>
          <w:sz w:val="22"/>
          <w:szCs w:val="22"/>
          <w:lang w:eastAsia="ar-SA"/>
        </w:rPr>
      </w:pPr>
    </w:p>
    <w:p w14:paraId="105C9AE1" w14:textId="77777777" w:rsidR="004D6FD9" w:rsidRPr="0081493D" w:rsidRDefault="004D6FD9">
      <w:pPr>
        <w:tabs>
          <w:tab w:val="left" w:pos="5103"/>
        </w:tabs>
        <w:rPr>
          <w:rFonts w:ascii="Corbel" w:eastAsia="Times New Roman" w:hAnsi="Corbel" w:cs="Arial"/>
          <w:sz w:val="22"/>
          <w:szCs w:val="22"/>
          <w:lang w:eastAsia="ar-SA"/>
        </w:rPr>
      </w:pPr>
    </w:p>
    <w:p w14:paraId="4BAE6D40" w14:textId="77777777" w:rsidR="004D6FD9" w:rsidRPr="0081493D" w:rsidRDefault="004D6FD9">
      <w:pPr>
        <w:tabs>
          <w:tab w:val="left" w:pos="5103"/>
        </w:tabs>
        <w:rPr>
          <w:rFonts w:ascii="Corbel" w:eastAsia="Times New Roman" w:hAnsi="Corbel" w:cs="Arial"/>
          <w:sz w:val="22"/>
          <w:szCs w:val="22"/>
          <w:lang w:eastAsia="ar-SA"/>
        </w:rPr>
      </w:pPr>
    </w:p>
    <w:p w14:paraId="7DA1FCF9" w14:textId="77777777" w:rsidR="004D6FD9" w:rsidRPr="0081493D" w:rsidRDefault="004D6FD9">
      <w:pPr>
        <w:tabs>
          <w:tab w:val="left" w:pos="5103"/>
        </w:tabs>
        <w:rPr>
          <w:rFonts w:ascii="Corbel" w:eastAsia="Times New Roman" w:hAnsi="Corbel" w:cs="Arial"/>
          <w:sz w:val="22"/>
          <w:szCs w:val="22"/>
          <w:lang w:eastAsia="ar-SA"/>
        </w:rPr>
      </w:pPr>
    </w:p>
    <w:p w14:paraId="4A72DCA9" w14:textId="77777777" w:rsidR="004D6FD9" w:rsidRPr="0081493D" w:rsidRDefault="004D6FD9">
      <w:pPr>
        <w:tabs>
          <w:tab w:val="left" w:pos="5103"/>
        </w:tabs>
        <w:rPr>
          <w:rFonts w:ascii="Corbel" w:eastAsia="Times New Roman" w:hAnsi="Corbel" w:cs="Arial"/>
          <w:sz w:val="22"/>
          <w:szCs w:val="22"/>
          <w:lang w:eastAsia="ar-SA"/>
        </w:rPr>
      </w:pPr>
    </w:p>
    <w:p w14:paraId="33881124" w14:textId="77777777" w:rsidR="004D6FD9" w:rsidRPr="0081493D" w:rsidRDefault="004D6FD9">
      <w:pPr>
        <w:tabs>
          <w:tab w:val="left" w:pos="5103"/>
        </w:tabs>
        <w:rPr>
          <w:rFonts w:ascii="Corbel" w:eastAsia="Times New Roman" w:hAnsi="Corbel" w:cs="Arial"/>
          <w:sz w:val="22"/>
          <w:szCs w:val="22"/>
          <w:lang w:eastAsia="ar-SA"/>
        </w:rPr>
      </w:pPr>
    </w:p>
    <w:p w14:paraId="06067271" w14:textId="77777777" w:rsidR="004D6FD9" w:rsidRPr="0081493D" w:rsidRDefault="004D6FD9">
      <w:pPr>
        <w:tabs>
          <w:tab w:val="left" w:pos="5103"/>
        </w:tabs>
        <w:rPr>
          <w:rFonts w:ascii="Corbel" w:eastAsia="Times New Roman" w:hAnsi="Corbel" w:cs="Arial"/>
          <w:sz w:val="22"/>
          <w:szCs w:val="22"/>
          <w:lang w:eastAsia="ar-SA"/>
        </w:rPr>
      </w:pPr>
    </w:p>
    <w:p w14:paraId="4060FCCB" w14:textId="77777777" w:rsidR="004D6FD9" w:rsidRPr="0081493D" w:rsidRDefault="004D6FD9">
      <w:pPr>
        <w:tabs>
          <w:tab w:val="left" w:pos="5103"/>
        </w:tabs>
        <w:rPr>
          <w:rFonts w:ascii="Corbel" w:eastAsia="Times New Roman" w:hAnsi="Corbel" w:cs="Arial"/>
          <w:sz w:val="22"/>
          <w:szCs w:val="22"/>
          <w:lang w:eastAsia="ar-SA"/>
        </w:rPr>
      </w:pPr>
    </w:p>
    <w:p w14:paraId="63CEC3DF" w14:textId="77777777" w:rsidR="004D6FD9" w:rsidRPr="0081493D" w:rsidRDefault="004D6FD9">
      <w:pPr>
        <w:tabs>
          <w:tab w:val="left" w:pos="5103"/>
        </w:tabs>
        <w:rPr>
          <w:rFonts w:ascii="Corbel" w:eastAsia="Times New Roman" w:hAnsi="Corbel" w:cs="Arial"/>
          <w:sz w:val="22"/>
          <w:szCs w:val="22"/>
          <w:lang w:eastAsia="ar-SA"/>
        </w:rPr>
      </w:pPr>
    </w:p>
    <w:p w14:paraId="0E3D30D6" w14:textId="77777777" w:rsidR="004D6FD9" w:rsidRPr="0081493D" w:rsidRDefault="004D6FD9">
      <w:pPr>
        <w:tabs>
          <w:tab w:val="left" w:pos="5103"/>
        </w:tabs>
        <w:rPr>
          <w:rFonts w:ascii="Corbel" w:eastAsia="Times New Roman" w:hAnsi="Corbel" w:cs="Arial"/>
          <w:sz w:val="22"/>
          <w:szCs w:val="22"/>
          <w:lang w:eastAsia="ar-SA"/>
        </w:rPr>
      </w:pPr>
    </w:p>
    <w:p w14:paraId="5C8727A8" w14:textId="77777777" w:rsidR="004D6FD9" w:rsidRPr="0081493D" w:rsidRDefault="004D6FD9">
      <w:pPr>
        <w:tabs>
          <w:tab w:val="left" w:pos="5103"/>
        </w:tabs>
        <w:rPr>
          <w:rFonts w:ascii="Corbel" w:eastAsia="Times New Roman" w:hAnsi="Corbel" w:cs="Arial"/>
          <w:sz w:val="22"/>
          <w:szCs w:val="22"/>
          <w:lang w:eastAsia="ar-SA"/>
        </w:rPr>
      </w:pPr>
    </w:p>
    <w:p w14:paraId="48092E6C" w14:textId="77777777" w:rsidR="004D6FD9" w:rsidRPr="0081493D" w:rsidRDefault="004D6FD9">
      <w:pPr>
        <w:tabs>
          <w:tab w:val="left" w:pos="5103"/>
        </w:tabs>
        <w:rPr>
          <w:rFonts w:ascii="Corbel" w:eastAsia="Times New Roman" w:hAnsi="Corbel" w:cs="Arial"/>
          <w:sz w:val="22"/>
          <w:szCs w:val="22"/>
          <w:lang w:eastAsia="ar-SA"/>
        </w:rPr>
      </w:pPr>
    </w:p>
    <w:p w14:paraId="2346CFA2" w14:textId="77777777" w:rsidR="004D6FD9" w:rsidRPr="0081493D" w:rsidRDefault="004D6FD9">
      <w:pPr>
        <w:tabs>
          <w:tab w:val="left" w:pos="5103"/>
        </w:tabs>
        <w:rPr>
          <w:rFonts w:ascii="Corbel" w:eastAsia="Times New Roman" w:hAnsi="Corbel" w:cs="Arial"/>
          <w:sz w:val="22"/>
          <w:szCs w:val="22"/>
          <w:lang w:eastAsia="ar-SA"/>
        </w:rPr>
      </w:pPr>
    </w:p>
    <w:p w14:paraId="6E9850FE" w14:textId="77777777" w:rsidR="004D6FD9" w:rsidRPr="0081493D" w:rsidRDefault="004D6FD9">
      <w:pPr>
        <w:tabs>
          <w:tab w:val="left" w:pos="5103"/>
        </w:tabs>
        <w:rPr>
          <w:rFonts w:ascii="Corbel" w:eastAsia="Times New Roman" w:hAnsi="Corbel" w:cs="Arial"/>
          <w:sz w:val="22"/>
          <w:szCs w:val="22"/>
          <w:lang w:eastAsia="ar-SA"/>
        </w:rPr>
      </w:pPr>
    </w:p>
    <w:p w14:paraId="646803A0" w14:textId="77777777" w:rsidR="004D6FD9" w:rsidRPr="0081493D" w:rsidRDefault="004D6FD9">
      <w:pPr>
        <w:tabs>
          <w:tab w:val="left" w:pos="5103"/>
        </w:tabs>
        <w:rPr>
          <w:rFonts w:ascii="Corbel" w:eastAsia="Times New Roman" w:hAnsi="Corbel" w:cs="Arial"/>
          <w:sz w:val="22"/>
          <w:szCs w:val="22"/>
          <w:lang w:eastAsia="ar-SA"/>
        </w:rPr>
      </w:pPr>
    </w:p>
    <w:p w14:paraId="05600BF0" w14:textId="77777777" w:rsidR="004D6FD9" w:rsidRPr="0081493D" w:rsidRDefault="004D6FD9">
      <w:pPr>
        <w:tabs>
          <w:tab w:val="left" w:pos="5103"/>
        </w:tabs>
        <w:rPr>
          <w:rFonts w:ascii="Corbel" w:eastAsia="Times New Roman" w:hAnsi="Corbel" w:cs="Arial"/>
          <w:sz w:val="22"/>
          <w:szCs w:val="22"/>
          <w:lang w:eastAsia="ar-SA"/>
        </w:rPr>
      </w:pPr>
    </w:p>
    <w:p w14:paraId="50B69E80" w14:textId="77777777" w:rsidR="004D6FD9" w:rsidRPr="0081493D" w:rsidRDefault="004D6FD9">
      <w:pPr>
        <w:tabs>
          <w:tab w:val="left" w:pos="5103"/>
        </w:tabs>
        <w:rPr>
          <w:rFonts w:ascii="Corbel" w:eastAsia="Times New Roman" w:hAnsi="Corbel" w:cs="Arial"/>
          <w:sz w:val="22"/>
          <w:szCs w:val="22"/>
          <w:lang w:eastAsia="ar-SA"/>
        </w:rPr>
      </w:pPr>
    </w:p>
    <w:p w14:paraId="08EB63B4" w14:textId="77777777" w:rsidR="004D6FD9" w:rsidRPr="0081493D" w:rsidRDefault="004D6FD9">
      <w:pPr>
        <w:tabs>
          <w:tab w:val="left" w:pos="5103"/>
        </w:tabs>
        <w:rPr>
          <w:rFonts w:ascii="Corbel" w:eastAsia="Times New Roman" w:hAnsi="Corbel" w:cs="Arial"/>
          <w:sz w:val="22"/>
          <w:szCs w:val="22"/>
          <w:lang w:eastAsia="ar-SA"/>
        </w:rPr>
      </w:pPr>
    </w:p>
    <w:p w14:paraId="495CA3A4" w14:textId="77777777" w:rsidR="004D6FD9" w:rsidRPr="0081493D" w:rsidRDefault="004D6FD9">
      <w:pPr>
        <w:tabs>
          <w:tab w:val="left" w:pos="5103"/>
        </w:tabs>
        <w:rPr>
          <w:rFonts w:ascii="Corbel" w:eastAsia="Times New Roman" w:hAnsi="Corbel" w:cs="Arial"/>
          <w:sz w:val="22"/>
          <w:szCs w:val="22"/>
          <w:lang w:eastAsia="ar-SA"/>
        </w:rPr>
      </w:pPr>
    </w:p>
    <w:p w14:paraId="01FEADB6" w14:textId="77777777" w:rsidR="004D6FD9" w:rsidRPr="0081493D" w:rsidRDefault="004D6FD9">
      <w:pPr>
        <w:tabs>
          <w:tab w:val="left" w:pos="5103"/>
        </w:tabs>
        <w:rPr>
          <w:rFonts w:ascii="Corbel" w:eastAsia="Times New Roman" w:hAnsi="Corbel" w:cs="Arial"/>
          <w:sz w:val="22"/>
          <w:szCs w:val="22"/>
          <w:lang w:eastAsia="ar-SA"/>
        </w:rPr>
      </w:pPr>
    </w:p>
    <w:p w14:paraId="225ADE82" w14:textId="77777777" w:rsidR="004D6FD9" w:rsidRPr="0081493D" w:rsidRDefault="004D6FD9">
      <w:pPr>
        <w:tabs>
          <w:tab w:val="left" w:pos="5103"/>
        </w:tabs>
        <w:rPr>
          <w:rFonts w:ascii="Corbel" w:eastAsia="Times New Roman" w:hAnsi="Corbel" w:cs="Arial"/>
          <w:sz w:val="22"/>
          <w:szCs w:val="22"/>
          <w:lang w:eastAsia="ar-SA"/>
        </w:rPr>
      </w:pPr>
    </w:p>
    <w:p w14:paraId="1316EE55" w14:textId="77777777" w:rsidR="004D6FD9" w:rsidRPr="0081493D" w:rsidRDefault="004D6FD9">
      <w:pPr>
        <w:tabs>
          <w:tab w:val="left" w:pos="5103"/>
        </w:tabs>
        <w:rPr>
          <w:rFonts w:ascii="Corbel" w:eastAsia="Times New Roman" w:hAnsi="Corbel" w:cs="Arial"/>
          <w:sz w:val="22"/>
          <w:szCs w:val="22"/>
          <w:lang w:eastAsia="ar-SA"/>
        </w:rPr>
      </w:pPr>
    </w:p>
    <w:p w14:paraId="71C1F9D5" w14:textId="77777777" w:rsidR="004D6FD9" w:rsidRPr="0081493D" w:rsidRDefault="004D6FD9">
      <w:pPr>
        <w:tabs>
          <w:tab w:val="left" w:pos="5103"/>
        </w:tabs>
        <w:rPr>
          <w:rFonts w:ascii="Corbel" w:eastAsia="Times New Roman" w:hAnsi="Corbel" w:cs="Arial"/>
          <w:sz w:val="22"/>
          <w:szCs w:val="22"/>
          <w:lang w:eastAsia="ar-SA"/>
        </w:rPr>
      </w:pPr>
    </w:p>
    <w:p w14:paraId="399A611B" w14:textId="77777777" w:rsidR="004D6FD9" w:rsidRPr="0081493D" w:rsidRDefault="004D6FD9">
      <w:pPr>
        <w:pStyle w:val="Heading1"/>
        <w:shd w:val="clear" w:color="auto" w:fill="F3F3F3"/>
        <w:tabs>
          <w:tab w:val="left" w:pos="0"/>
        </w:tabs>
        <w:spacing w:line="360" w:lineRule="auto"/>
        <w:rPr>
          <w:rFonts w:ascii="Corbel" w:eastAsia="Times New Roman" w:hAnsi="Corbel" w:cs="Arial"/>
          <w:bCs w:val="0"/>
          <w:lang w:val="en-GB" w:eastAsia="ar-SA"/>
        </w:rPr>
      </w:pPr>
      <w:r w:rsidRPr="0081493D">
        <w:rPr>
          <w:rFonts w:ascii="Corbel" w:eastAsia="Times New Roman" w:hAnsi="Corbel" w:cs="Arial"/>
          <w:bCs w:val="0"/>
          <w:lang w:val="en-GB" w:eastAsia="ar-SA"/>
        </w:rPr>
        <w:t>What strategies have already been tried?</w:t>
      </w:r>
    </w:p>
    <w:p w14:paraId="728C250B" w14:textId="77777777" w:rsidR="004D6FD9" w:rsidRPr="0081493D" w:rsidRDefault="004D6FD9">
      <w:pPr>
        <w:tabs>
          <w:tab w:val="left" w:pos="5103"/>
        </w:tabs>
        <w:rPr>
          <w:rFonts w:ascii="Corbel" w:eastAsia="Times New Roman" w:hAnsi="Corbel" w:cs="Arial"/>
          <w:sz w:val="22"/>
          <w:szCs w:val="22"/>
          <w:lang w:eastAsia="ar-SA"/>
        </w:rPr>
      </w:pPr>
    </w:p>
    <w:p w14:paraId="057607D8" w14:textId="77777777" w:rsidR="004D6FD9" w:rsidRPr="0081493D" w:rsidRDefault="004D6FD9">
      <w:pPr>
        <w:tabs>
          <w:tab w:val="left" w:pos="5103"/>
        </w:tabs>
        <w:rPr>
          <w:rFonts w:ascii="Corbel" w:eastAsia="Times New Roman" w:hAnsi="Corbel" w:cs="Arial"/>
          <w:sz w:val="22"/>
          <w:szCs w:val="22"/>
          <w:lang w:eastAsia="ar-SA"/>
        </w:rPr>
      </w:pPr>
    </w:p>
    <w:p w14:paraId="1C178BDD" w14:textId="77777777" w:rsidR="004D6FD9" w:rsidRPr="0081493D" w:rsidRDefault="004D6FD9">
      <w:pPr>
        <w:tabs>
          <w:tab w:val="left" w:pos="5103"/>
        </w:tabs>
        <w:rPr>
          <w:rFonts w:ascii="Corbel" w:eastAsia="Times New Roman" w:hAnsi="Corbel" w:cs="Arial"/>
          <w:sz w:val="22"/>
          <w:szCs w:val="22"/>
          <w:lang w:eastAsia="ar-SA"/>
        </w:rPr>
      </w:pPr>
    </w:p>
    <w:p w14:paraId="4E5D5F12" w14:textId="77777777" w:rsidR="004D6FD9" w:rsidRPr="0081493D" w:rsidRDefault="004D6FD9">
      <w:pPr>
        <w:tabs>
          <w:tab w:val="left" w:pos="5103"/>
        </w:tabs>
        <w:rPr>
          <w:rFonts w:ascii="Corbel" w:eastAsia="Times New Roman" w:hAnsi="Corbel" w:cs="Arial"/>
          <w:sz w:val="22"/>
          <w:szCs w:val="22"/>
          <w:lang w:eastAsia="ar-SA"/>
        </w:rPr>
      </w:pPr>
    </w:p>
    <w:p w14:paraId="6F1521CF" w14:textId="77777777" w:rsidR="004D6FD9" w:rsidRPr="0081493D" w:rsidRDefault="004D6FD9">
      <w:pPr>
        <w:tabs>
          <w:tab w:val="left" w:pos="5103"/>
        </w:tabs>
        <w:rPr>
          <w:rFonts w:ascii="Corbel" w:eastAsia="Times New Roman" w:hAnsi="Corbel" w:cs="Arial"/>
          <w:sz w:val="22"/>
          <w:szCs w:val="22"/>
          <w:lang w:eastAsia="ar-SA"/>
        </w:rPr>
      </w:pPr>
    </w:p>
    <w:p w14:paraId="18BEEE19" w14:textId="77777777" w:rsidR="004D6FD9" w:rsidRPr="0081493D" w:rsidRDefault="004D6FD9">
      <w:pPr>
        <w:tabs>
          <w:tab w:val="left" w:pos="5103"/>
        </w:tabs>
        <w:rPr>
          <w:rFonts w:ascii="Corbel" w:eastAsia="Times New Roman" w:hAnsi="Corbel" w:cs="Arial"/>
          <w:sz w:val="22"/>
          <w:szCs w:val="22"/>
          <w:lang w:eastAsia="ar-SA"/>
        </w:rPr>
      </w:pPr>
    </w:p>
    <w:p w14:paraId="6FC0FE22" w14:textId="77777777" w:rsidR="004D6FD9" w:rsidRPr="0081493D" w:rsidRDefault="004D6FD9">
      <w:pPr>
        <w:tabs>
          <w:tab w:val="left" w:pos="5103"/>
        </w:tabs>
        <w:rPr>
          <w:rFonts w:ascii="Corbel" w:eastAsia="Times New Roman" w:hAnsi="Corbel" w:cs="Arial"/>
          <w:sz w:val="22"/>
          <w:szCs w:val="22"/>
          <w:lang w:eastAsia="ar-SA"/>
        </w:rPr>
      </w:pPr>
    </w:p>
    <w:p w14:paraId="59E26260" w14:textId="77777777" w:rsidR="004D6FD9" w:rsidRPr="0081493D" w:rsidRDefault="004D6FD9">
      <w:pPr>
        <w:tabs>
          <w:tab w:val="left" w:pos="5103"/>
        </w:tabs>
        <w:rPr>
          <w:rFonts w:ascii="Corbel" w:eastAsia="Times New Roman" w:hAnsi="Corbel" w:cs="Arial"/>
          <w:sz w:val="22"/>
          <w:szCs w:val="22"/>
          <w:lang w:eastAsia="ar-SA"/>
        </w:rPr>
      </w:pPr>
    </w:p>
    <w:p w14:paraId="5CE4D8D0" w14:textId="77777777" w:rsidR="004D6FD9" w:rsidRPr="0081493D" w:rsidRDefault="004D6FD9">
      <w:pPr>
        <w:tabs>
          <w:tab w:val="left" w:pos="5103"/>
        </w:tabs>
        <w:rPr>
          <w:rFonts w:ascii="Corbel" w:eastAsia="Times New Roman" w:hAnsi="Corbel" w:cs="Arial"/>
          <w:sz w:val="22"/>
          <w:szCs w:val="22"/>
          <w:lang w:eastAsia="ar-SA"/>
        </w:rPr>
      </w:pPr>
    </w:p>
    <w:p w14:paraId="525E7888" w14:textId="77777777" w:rsidR="004D6FD9" w:rsidRPr="0081493D" w:rsidRDefault="004D6FD9">
      <w:pPr>
        <w:tabs>
          <w:tab w:val="left" w:pos="5103"/>
        </w:tabs>
        <w:rPr>
          <w:rFonts w:ascii="Corbel" w:eastAsia="Times New Roman" w:hAnsi="Corbel" w:cs="Arial"/>
          <w:sz w:val="22"/>
          <w:szCs w:val="22"/>
          <w:lang w:eastAsia="ar-SA"/>
        </w:rPr>
      </w:pPr>
    </w:p>
    <w:p w14:paraId="0D42D280" w14:textId="77777777" w:rsidR="004D6FD9" w:rsidRPr="0081493D" w:rsidRDefault="004D6FD9">
      <w:pPr>
        <w:tabs>
          <w:tab w:val="left" w:pos="5103"/>
        </w:tabs>
        <w:rPr>
          <w:rFonts w:ascii="Corbel" w:eastAsia="Times New Roman" w:hAnsi="Corbel" w:cs="Arial"/>
          <w:sz w:val="22"/>
          <w:szCs w:val="22"/>
          <w:lang w:eastAsia="ar-SA"/>
        </w:rPr>
      </w:pPr>
    </w:p>
    <w:p w14:paraId="57922ADA" w14:textId="77777777" w:rsidR="004D6FD9" w:rsidRPr="0081493D" w:rsidRDefault="004D6FD9">
      <w:pPr>
        <w:tabs>
          <w:tab w:val="left" w:pos="5103"/>
        </w:tabs>
        <w:rPr>
          <w:rFonts w:ascii="Corbel" w:eastAsia="Times New Roman" w:hAnsi="Corbel" w:cs="Arial"/>
          <w:sz w:val="22"/>
          <w:szCs w:val="22"/>
          <w:lang w:eastAsia="ar-SA"/>
        </w:rPr>
      </w:pPr>
    </w:p>
    <w:p w14:paraId="1D82C96F" w14:textId="77777777" w:rsidR="004D6FD9" w:rsidRPr="0081493D" w:rsidRDefault="004D6FD9">
      <w:pPr>
        <w:tabs>
          <w:tab w:val="left" w:pos="5103"/>
        </w:tabs>
        <w:rPr>
          <w:rFonts w:ascii="Corbel" w:eastAsia="Times New Roman" w:hAnsi="Corbel" w:cs="Arial"/>
          <w:sz w:val="22"/>
          <w:szCs w:val="22"/>
          <w:lang w:eastAsia="ar-SA"/>
        </w:rPr>
      </w:pPr>
    </w:p>
    <w:p w14:paraId="3D7671CE" w14:textId="77777777" w:rsidR="004D6FD9" w:rsidRPr="0081493D" w:rsidRDefault="004D6FD9">
      <w:pPr>
        <w:tabs>
          <w:tab w:val="left" w:pos="5103"/>
        </w:tabs>
        <w:rPr>
          <w:rFonts w:ascii="Corbel" w:eastAsia="Times New Roman" w:hAnsi="Corbel" w:cs="Arial"/>
          <w:sz w:val="22"/>
          <w:szCs w:val="22"/>
          <w:lang w:eastAsia="ar-SA"/>
        </w:rPr>
      </w:pPr>
    </w:p>
    <w:p w14:paraId="03F8B472" w14:textId="77777777" w:rsidR="004D6FD9" w:rsidRPr="0081493D" w:rsidRDefault="004D6FD9">
      <w:pPr>
        <w:tabs>
          <w:tab w:val="left" w:pos="5103"/>
        </w:tabs>
        <w:rPr>
          <w:rFonts w:ascii="Corbel" w:eastAsia="Times New Roman" w:hAnsi="Corbel" w:cs="Arial"/>
          <w:sz w:val="22"/>
          <w:szCs w:val="22"/>
          <w:lang w:eastAsia="ar-SA"/>
        </w:rPr>
      </w:pPr>
    </w:p>
    <w:p w14:paraId="772F2D43" w14:textId="77777777" w:rsidR="004D6FD9" w:rsidRPr="0081493D" w:rsidRDefault="004D6FD9">
      <w:pPr>
        <w:tabs>
          <w:tab w:val="left" w:pos="5103"/>
        </w:tabs>
        <w:rPr>
          <w:rFonts w:ascii="Corbel" w:eastAsia="Times New Roman" w:hAnsi="Corbel" w:cs="Arial"/>
          <w:sz w:val="22"/>
          <w:szCs w:val="22"/>
          <w:lang w:eastAsia="ar-SA"/>
        </w:rPr>
      </w:pPr>
    </w:p>
    <w:p w14:paraId="67E857DA" w14:textId="77777777" w:rsidR="004D6FD9" w:rsidRPr="0081493D" w:rsidRDefault="004D6FD9">
      <w:pPr>
        <w:tabs>
          <w:tab w:val="left" w:pos="5103"/>
        </w:tabs>
        <w:rPr>
          <w:rFonts w:ascii="Corbel" w:eastAsia="Times New Roman" w:hAnsi="Corbel" w:cs="Arial"/>
          <w:sz w:val="22"/>
          <w:szCs w:val="22"/>
          <w:lang w:eastAsia="ar-SA"/>
        </w:rPr>
      </w:pPr>
    </w:p>
    <w:p w14:paraId="577F316B" w14:textId="77777777" w:rsidR="00BF17E0" w:rsidRPr="0081493D" w:rsidRDefault="00BF17E0">
      <w:pPr>
        <w:tabs>
          <w:tab w:val="left" w:pos="5103"/>
        </w:tabs>
        <w:rPr>
          <w:rFonts w:ascii="Corbel" w:eastAsia="Times New Roman" w:hAnsi="Corbel" w:cs="Arial"/>
          <w:sz w:val="22"/>
          <w:szCs w:val="22"/>
          <w:lang w:eastAsia="ar-SA"/>
        </w:rPr>
      </w:pPr>
    </w:p>
    <w:p w14:paraId="4597ACF0" w14:textId="77777777" w:rsidR="004D6FD9" w:rsidRPr="0081493D" w:rsidRDefault="004D6FD9">
      <w:pPr>
        <w:tabs>
          <w:tab w:val="left" w:pos="5103"/>
        </w:tabs>
        <w:rPr>
          <w:rFonts w:ascii="Corbel" w:eastAsia="Times New Roman" w:hAnsi="Corbel" w:cs="Arial"/>
          <w:sz w:val="22"/>
          <w:szCs w:val="22"/>
          <w:lang w:eastAsia="ar-SA"/>
        </w:rPr>
      </w:pPr>
    </w:p>
    <w:p w14:paraId="66D24F92" w14:textId="77777777" w:rsidR="004D6FD9" w:rsidRPr="0081493D" w:rsidRDefault="004D6FD9">
      <w:pPr>
        <w:tabs>
          <w:tab w:val="left" w:pos="5103"/>
        </w:tabs>
        <w:rPr>
          <w:rFonts w:ascii="Corbel" w:eastAsia="Times New Roman" w:hAnsi="Corbel" w:cs="Arial"/>
          <w:sz w:val="22"/>
          <w:szCs w:val="22"/>
          <w:lang w:eastAsia="ar-SA"/>
        </w:rPr>
      </w:pPr>
    </w:p>
    <w:p w14:paraId="2D4392D2" w14:textId="77777777" w:rsidR="00F71407" w:rsidRPr="0081493D" w:rsidRDefault="004D6FD9">
      <w:pPr>
        <w:tabs>
          <w:tab w:val="left" w:pos="6270"/>
        </w:tabs>
        <w:rPr>
          <w:rFonts w:ascii="Corbel" w:eastAsia="Times New Roman" w:hAnsi="Corbel" w:cs="Arial"/>
          <w:b/>
          <w:lang w:eastAsia="ar-SA"/>
        </w:rPr>
      </w:pPr>
      <w:r w:rsidRPr="0081493D">
        <w:rPr>
          <w:rFonts w:ascii="Corbel" w:eastAsia="Times New Roman" w:hAnsi="Corbel" w:cs="Arial"/>
          <w:b/>
          <w:lang w:eastAsia="ar-SA"/>
        </w:rPr>
        <w:t>Referrer:</w:t>
      </w:r>
      <w:r w:rsidRPr="0081493D">
        <w:rPr>
          <w:rFonts w:ascii="Corbel" w:eastAsia="Times New Roman" w:hAnsi="Corbel" w:cs="Arial"/>
          <w:b/>
          <w:lang w:eastAsia="ar-SA"/>
        </w:rPr>
        <w:tab/>
        <w:t>Date:</w:t>
      </w:r>
    </w:p>
    <w:p w14:paraId="146442A8" w14:textId="77777777" w:rsidR="00F71407" w:rsidRPr="0081493D" w:rsidRDefault="00F71407">
      <w:pPr>
        <w:widowControl/>
        <w:suppressAutoHyphens w:val="0"/>
        <w:rPr>
          <w:rFonts w:ascii="Corbel" w:eastAsia="Times New Roman" w:hAnsi="Corbel" w:cs="Arial"/>
          <w:b/>
          <w:lang w:eastAsia="ar-SA"/>
        </w:rPr>
      </w:pPr>
      <w:r w:rsidRPr="0081493D">
        <w:rPr>
          <w:rFonts w:ascii="Corbel" w:eastAsia="Times New Roman" w:hAnsi="Corbel" w:cs="Arial"/>
          <w:b/>
          <w:lang w:eastAsia="ar-SA"/>
        </w:rPr>
        <w:br w:type="page"/>
      </w:r>
      <w:r w:rsidRPr="0081493D">
        <w:rPr>
          <w:rFonts w:ascii="Corbel" w:eastAsia="Times New Roman" w:hAnsi="Corbel" w:cs="Arial"/>
          <w:b/>
          <w:noProof/>
          <w:lang w:val="en-GB"/>
        </w:rPr>
        <w:lastRenderedPageBreak/>
        <w:drawing>
          <wp:inline distT="0" distB="0" distL="0" distR="0" wp14:anchorId="420645D0" wp14:editId="05B10FA9">
            <wp:extent cx="6422390" cy="8724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Q.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2390" cy="8724900"/>
                    </a:xfrm>
                    <a:prstGeom prst="rect">
                      <a:avLst/>
                    </a:prstGeom>
                  </pic:spPr>
                </pic:pic>
              </a:graphicData>
            </a:graphic>
          </wp:inline>
        </w:drawing>
      </w:r>
    </w:p>
    <w:p w14:paraId="655DDBA1" w14:textId="77777777" w:rsidR="004D6FD9" w:rsidRPr="0081493D" w:rsidRDefault="004D6FD9">
      <w:pPr>
        <w:tabs>
          <w:tab w:val="left" w:pos="6270"/>
        </w:tabs>
        <w:rPr>
          <w:rFonts w:ascii="Corbel" w:eastAsia="Times New Roman" w:hAnsi="Corbel" w:cs="Arial"/>
          <w:b/>
          <w:lang w:eastAsia="ar-SA"/>
        </w:rPr>
      </w:pPr>
    </w:p>
    <w:p w14:paraId="5CBF9CF5" w14:textId="77777777" w:rsidR="004D6FD9" w:rsidRPr="0081493D" w:rsidRDefault="004D6FD9">
      <w:pPr>
        <w:tabs>
          <w:tab w:val="left" w:pos="6270"/>
        </w:tabs>
        <w:rPr>
          <w:rFonts w:ascii="Corbel" w:hAnsi="Corbel" w:cs="Tahoma"/>
          <w:sz w:val="22"/>
          <w:szCs w:val="22"/>
          <w:shd w:val="clear" w:color="auto" w:fill="FFFF00"/>
        </w:rPr>
      </w:pPr>
    </w:p>
    <w:p w14:paraId="3DF54B4E"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center"/>
        <w:rPr>
          <w:rFonts w:ascii="Corbel" w:hAnsi="Corbel" w:cs="Arial"/>
          <w:b/>
          <w:lang w:eastAsia="ar-SA"/>
        </w:rPr>
      </w:pPr>
      <w:r w:rsidRPr="0081493D">
        <w:rPr>
          <w:rFonts w:ascii="Corbel" w:hAnsi="Corbel" w:cs="Arial"/>
          <w:b/>
          <w:lang w:eastAsia="ar-SA"/>
        </w:rPr>
        <w:t>Hope in Tottenham Schools Counselling</w:t>
      </w:r>
    </w:p>
    <w:p w14:paraId="0656C32F"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orbel" w:hAnsi="Corbel" w:cs="Arial"/>
          <w:b/>
          <w:lang w:eastAsia="ar-SA"/>
        </w:rPr>
      </w:pPr>
    </w:p>
    <w:p w14:paraId="498A9F5E"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center"/>
        <w:rPr>
          <w:rFonts w:ascii="Corbel" w:hAnsi="Corbel" w:cs="Arial"/>
          <w:b/>
          <w:u w:val="single"/>
          <w:lang w:eastAsia="ar-SA"/>
        </w:rPr>
      </w:pPr>
      <w:r w:rsidRPr="0081493D">
        <w:rPr>
          <w:rFonts w:ascii="Corbel" w:hAnsi="Corbel" w:cs="Arial"/>
          <w:b/>
          <w:u w:val="single"/>
          <w:lang w:eastAsia="ar-SA"/>
        </w:rPr>
        <w:t>PARENTAL CONSENT FORM</w:t>
      </w:r>
    </w:p>
    <w:p w14:paraId="6610A2F3"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orbel" w:hAnsi="Corbel" w:cs="Arial"/>
          <w:sz w:val="22"/>
          <w:szCs w:val="22"/>
          <w:lang w:eastAsia="ar-SA"/>
        </w:rPr>
      </w:pPr>
      <w:r w:rsidRPr="0081493D">
        <w:rPr>
          <w:rFonts w:ascii="Corbel" w:hAnsi="Corbel" w:cs="Arial"/>
          <w:sz w:val="22"/>
          <w:szCs w:val="22"/>
          <w:lang w:eastAsia="ar-SA"/>
        </w:rPr>
        <w:t xml:space="preserve">Your child is being offered space in a therapeutic play program which aims to help her or his personal, </w:t>
      </w:r>
      <w:proofErr w:type="gramStart"/>
      <w:r w:rsidRPr="0081493D">
        <w:rPr>
          <w:rFonts w:ascii="Corbel" w:hAnsi="Corbel" w:cs="Arial"/>
          <w:sz w:val="22"/>
          <w:szCs w:val="22"/>
          <w:lang w:eastAsia="ar-SA"/>
        </w:rPr>
        <w:t>educational</w:t>
      </w:r>
      <w:proofErr w:type="gramEnd"/>
      <w:r w:rsidRPr="0081493D">
        <w:rPr>
          <w:rFonts w:ascii="Corbel" w:hAnsi="Corbel" w:cs="Arial"/>
          <w:sz w:val="22"/>
          <w:szCs w:val="22"/>
          <w:lang w:eastAsia="ar-SA"/>
        </w:rPr>
        <w:t xml:space="preserve"> and social </w:t>
      </w:r>
      <w:r w:rsidR="002322B9">
        <w:rPr>
          <w:rFonts w:ascii="Corbel" w:hAnsi="Corbel" w:cs="Arial"/>
          <w:sz w:val="22"/>
          <w:szCs w:val="22"/>
          <w:lang w:eastAsia="ar-SA"/>
        </w:rPr>
        <w:t>development</w:t>
      </w:r>
      <w:r w:rsidRPr="0081493D">
        <w:rPr>
          <w:rFonts w:ascii="Corbel" w:hAnsi="Corbel" w:cs="Arial"/>
          <w:sz w:val="22"/>
          <w:szCs w:val="22"/>
          <w:lang w:eastAsia="ar-SA"/>
        </w:rPr>
        <w:t xml:space="preserve">.  This will provide your child with a safe place to explore their feelings through talk, creative </w:t>
      </w:r>
      <w:proofErr w:type="gramStart"/>
      <w:r w:rsidR="002322B9">
        <w:rPr>
          <w:rFonts w:ascii="Corbel" w:hAnsi="Corbel" w:cs="Arial"/>
          <w:sz w:val="22"/>
          <w:szCs w:val="22"/>
          <w:lang w:eastAsia="ar-SA"/>
        </w:rPr>
        <w:t>activities</w:t>
      </w:r>
      <w:proofErr w:type="gramEnd"/>
      <w:r w:rsidRPr="0081493D">
        <w:rPr>
          <w:rFonts w:ascii="Corbel" w:hAnsi="Corbel" w:cs="Arial"/>
          <w:sz w:val="22"/>
          <w:szCs w:val="22"/>
          <w:lang w:eastAsia="ar-SA"/>
        </w:rPr>
        <w:t xml:space="preserve"> and play. Your child may feel happier and more confident and may work better in lessons.  </w:t>
      </w:r>
    </w:p>
    <w:p w14:paraId="27484142"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Fonts w:ascii="Corbel" w:hAnsi="Corbel" w:cs="Arial"/>
          <w:sz w:val="22"/>
          <w:szCs w:val="22"/>
          <w:lang w:eastAsia="ar-SA"/>
        </w:rPr>
      </w:pPr>
      <w:r w:rsidRPr="0081493D">
        <w:rPr>
          <w:rFonts w:ascii="Corbel" w:hAnsi="Corbel" w:cs="Arial"/>
          <w:sz w:val="22"/>
          <w:szCs w:val="22"/>
          <w:lang w:eastAsia="ar-SA"/>
        </w:rPr>
        <w:t>The service is confidential unless your child is at risk for any reason.</w:t>
      </w:r>
    </w:p>
    <w:p w14:paraId="19FC59EB"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Fonts w:ascii="Corbel" w:hAnsi="Corbel" w:cs="Arial"/>
          <w:sz w:val="22"/>
          <w:szCs w:val="22"/>
          <w:lang w:eastAsia="ar-SA"/>
        </w:rPr>
      </w:pPr>
    </w:p>
    <w:p w14:paraId="01125727"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orbel" w:hAnsi="Corbel" w:cs="Arial"/>
          <w:b/>
          <w:sz w:val="22"/>
          <w:szCs w:val="22"/>
          <w:lang w:eastAsia="ar-SA"/>
        </w:rPr>
      </w:pPr>
      <w:r w:rsidRPr="0081493D">
        <w:rPr>
          <w:rFonts w:ascii="Corbel" w:hAnsi="Corbel" w:cs="Arial"/>
          <w:b/>
          <w:sz w:val="22"/>
          <w:szCs w:val="22"/>
          <w:lang w:eastAsia="ar-SA"/>
        </w:rPr>
        <w:t>If you would like your child to be involved, please complete this form.</w:t>
      </w:r>
    </w:p>
    <w:p w14:paraId="37A63149" w14:textId="77777777" w:rsidR="00D1483C" w:rsidRPr="0081493D" w:rsidRDefault="00D1483C" w:rsidP="00D1483C">
      <w:pPr>
        <w:tabs>
          <w:tab w:val="right" w:leader="dot" w:pos="8789"/>
        </w:tabs>
        <w:spacing w:after="240"/>
        <w:jc w:val="both"/>
        <w:rPr>
          <w:rFonts w:ascii="Corbel" w:hAnsi="Corbel" w:cs="Arial"/>
          <w:b/>
          <w:sz w:val="22"/>
          <w:szCs w:val="22"/>
          <w:lang w:eastAsia="ar-SA"/>
        </w:rPr>
      </w:pPr>
      <w:r w:rsidRPr="0081493D">
        <w:rPr>
          <w:rFonts w:ascii="Corbel" w:hAnsi="Corbel" w:cs="Arial"/>
          <w:b/>
          <w:sz w:val="22"/>
          <w:szCs w:val="22"/>
          <w:lang w:eastAsia="ar-SA"/>
        </w:rPr>
        <w:tab/>
      </w:r>
    </w:p>
    <w:p w14:paraId="7DBD873F"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Fonts w:ascii="Corbel" w:hAnsi="Corbel" w:cs="Arial"/>
          <w:b/>
          <w:sz w:val="22"/>
          <w:szCs w:val="22"/>
          <w:lang w:eastAsia="ar-SA"/>
        </w:rPr>
      </w:pPr>
    </w:p>
    <w:p w14:paraId="6AFA7D5C"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orbel" w:hAnsi="Corbel" w:cs="Arial"/>
          <w:b/>
          <w:sz w:val="22"/>
          <w:szCs w:val="22"/>
          <w:lang w:eastAsia="ar-SA"/>
        </w:rPr>
      </w:pPr>
      <w:r w:rsidRPr="0081493D">
        <w:rPr>
          <w:rFonts w:ascii="Corbel" w:hAnsi="Corbel" w:cs="Arial"/>
          <w:b/>
          <w:sz w:val="22"/>
          <w:szCs w:val="22"/>
          <w:lang w:eastAsia="ar-SA"/>
        </w:rPr>
        <w:t>I agree to my child taking part in therapeutic play with Hope in Tottenham Schools Counselling Project.</w:t>
      </w:r>
    </w:p>
    <w:p w14:paraId="26A82DD5"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Fonts w:ascii="Corbel" w:hAnsi="Corbel" w:cs="Arial"/>
          <w:b/>
          <w:sz w:val="22"/>
          <w:szCs w:val="22"/>
          <w:lang w:eastAsia="ar-SA"/>
        </w:rPr>
      </w:pPr>
    </w:p>
    <w:p w14:paraId="1CF2FE27" w14:textId="77777777" w:rsidR="00D1483C" w:rsidRPr="0081493D" w:rsidRDefault="00D1483C" w:rsidP="00D1483C">
      <w:pPr>
        <w:tabs>
          <w:tab w:val="left" w:leader="dot" w:pos="8789"/>
          <w:tab w:val="right" w:leader="dot" w:pos="9638"/>
        </w:tabs>
        <w:spacing w:after="240"/>
        <w:jc w:val="both"/>
        <w:rPr>
          <w:rFonts w:ascii="Corbel" w:hAnsi="Corbel" w:cs="Arial"/>
          <w:sz w:val="22"/>
          <w:szCs w:val="22"/>
          <w:lang w:eastAsia="ar-SA"/>
        </w:rPr>
      </w:pPr>
      <w:r w:rsidRPr="0081493D">
        <w:rPr>
          <w:rFonts w:ascii="Corbel" w:hAnsi="Corbel" w:cs="Arial"/>
          <w:sz w:val="22"/>
          <w:szCs w:val="22"/>
          <w:lang w:eastAsia="ar-SA"/>
        </w:rPr>
        <w:t>Child’s Name</w:t>
      </w:r>
      <w:r w:rsidRPr="0081493D">
        <w:rPr>
          <w:rFonts w:ascii="Corbel" w:hAnsi="Corbel" w:cs="Arial"/>
          <w:sz w:val="22"/>
          <w:szCs w:val="22"/>
          <w:lang w:eastAsia="ar-SA"/>
        </w:rPr>
        <w:tab/>
      </w:r>
    </w:p>
    <w:p w14:paraId="310CD35E" w14:textId="77777777" w:rsidR="00D1483C" w:rsidRPr="0081493D" w:rsidRDefault="00D1483C" w:rsidP="00D1483C">
      <w:pPr>
        <w:tabs>
          <w:tab w:val="left" w:leader="dot" w:pos="8789"/>
          <w:tab w:val="right" w:leader="dot" w:pos="9638"/>
        </w:tabs>
        <w:spacing w:after="240"/>
        <w:jc w:val="both"/>
        <w:rPr>
          <w:rFonts w:ascii="Corbel" w:hAnsi="Corbel" w:cs="Arial"/>
          <w:sz w:val="22"/>
          <w:szCs w:val="22"/>
          <w:lang w:eastAsia="ar-SA"/>
        </w:rPr>
      </w:pPr>
      <w:r w:rsidRPr="0081493D">
        <w:rPr>
          <w:rFonts w:ascii="Corbel" w:hAnsi="Corbel" w:cs="Tahoma"/>
          <w:sz w:val="22"/>
          <w:szCs w:val="22"/>
        </w:rPr>
        <w:t>Name of School</w:t>
      </w:r>
      <w:r w:rsidRPr="0081493D">
        <w:rPr>
          <w:rFonts w:ascii="Corbel" w:hAnsi="Corbel" w:cs="Arial"/>
          <w:sz w:val="22"/>
          <w:szCs w:val="22"/>
          <w:lang w:eastAsia="ar-SA"/>
        </w:rPr>
        <w:tab/>
      </w:r>
    </w:p>
    <w:p w14:paraId="541595A3" w14:textId="77777777" w:rsidR="00D1483C" w:rsidRPr="0081493D" w:rsidRDefault="00D1483C" w:rsidP="00D1483C">
      <w:pPr>
        <w:tabs>
          <w:tab w:val="left" w:leader="dot" w:pos="8789"/>
          <w:tab w:val="right" w:leader="dot" w:pos="9638"/>
        </w:tabs>
        <w:spacing w:after="240"/>
        <w:jc w:val="both"/>
        <w:rPr>
          <w:rFonts w:ascii="Corbel" w:hAnsi="Corbel" w:cs="Arial"/>
          <w:sz w:val="22"/>
          <w:szCs w:val="22"/>
          <w:lang w:eastAsia="ar-SA"/>
        </w:rPr>
      </w:pPr>
      <w:r w:rsidRPr="0081493D">
        <w:rPr>
          <w:rFonts w:ascii="Corbel" w:hAnsi="Corbel" w:cs="Tahoma"/>
          <w:sz w:val="22"/>
          <w:szCs w:val="22"/>
        </w:rPr>
        <w:t>Parent/</w:t>
      </w:r>
      <w:proofErr w:type="spellStart"/>
      <w:r w:rsidRPr="0081493D">
        <w:rPr>
          <w:rFonts w:ascii="Corbel" w:hAnsi="Corbel" w:cs="Tahoma"/>
          <w:sz w:val="22"/>
          <w:szCs w:val="22"/>
        </w:rPr>
        <w:t>Carer</w:t>
      </w:r>
      <w:proofErr w:type="spellEnd"/>
      <w:r w:rsidRPr="0081493D">
        <w:rPr>
          <w:rFonts w:ascii="Corbel" w:hAnsi="Corbel" w:cs="Tahoma"/>
          <w:sz w:val="22"/>
          <w:szCs w:val="22"/>
        </w:rPr>
        <w:t xml:space="preserve"> (please </w:t>
      </w:r>
      <w:r w:rsidRPr="0081493D">
        <w:rPr>
          <w:rFonts w:ascii="Corbel" w:hAnsi="Corbel" w:cs="Arial"/>
          <w:sz w:val="22"/>
          <w:szCs w:val="22"/>
          <w:lang w:eastAsia="ar-SA"/>
        </w:rPr>
        <w:t>print</w:t>
      </w:r>
      <w:r w:rsidRPr="0081493D">
        <w:rPr>
          <w:rFonts w:ascii="Corbel" w:hAnsi="Corbel" w:cs="Tahoma"/>
          <w:sz w:val="22"/>
          <w:szCs w:val="22"/>
        </w:rPr>
        <w:t>)</w:t>
      </w:r>
      <w:r w:rsidRPr="0081493D">
        <w:rPr>
          <w:rFonts w:ascii="Corbel" w:hAnsi="Corbel" w:cs="Arial"/>
          <w:sz w:val="22"/>
          <w:szCs w:val="22"/>
          <w:lang w:eastAsia="ar-SA"/>
        </w:rPr>
        <w:tab/>
      </w:r>
    </w:p>
    <w:p w14:paraId="5B1A7BE9" w14:textId="77777777" w:rsidR="00D1483C" w:rsidRPr="0081493D" w:rsidRDefault="00D1483C" w:rsidP="00D1483C">
      <w:pPr>
        <w:tabs>
          <w:tab w:val="left" w:leader="dot" w:pos="8789"/>
          <w:tab w:val="right" w:leader="dot" w:pos="9638"/>
        </w:tabs>
        <w:spacing w:after="240"/>
        <w:jc w:val="both"/>
        <w:rPr>
          <w:rFonts w:ascii="Corbel" w:hAnsi="Corbel" w:cs="Arial"/>
          <w:sz w:val="22"/>
          <w:szCs w:val="22"/>
          <w:lang w:eastAsia="ar-SA"/>
        </w:rPr>
      </w:pPr>
      <w:r w:rsidRPr="0081493D">
        <w:rPr>
          <w:rFonts w:ascii="Corbel" w:hAnsi="Corbel" w:cs="Tahoma"/>
          <w:sz w:val="22"/>
          <w:szCs w:val="22"/>
        </w:rPr>
        <w:t>Parent/</w:t>
      </w:r>
      <w:proofErr w:type="spellStart"/>
      <w:r w:rsidRPr="0081493D">
        <w:rPr>
          <w:rFonts w:ascii="Corbel" w:hAnsi="Corbel" w:cs="Tahoma"/>
          <w:sz w:val="22"/>
          <w:szCs w:val="22"/>
        </w:rPr>
        <w:t>Carer’s</w:t>
      </w:r>
      <w:proofErr w:type="spellEnd"/>
      <w:r w:rsidRPr="0081493D">
        <w:rPr>
          <w:rFonts w:ascii="Corbel" w:hAnsi="Corbel" w:cs="Tahoma"/>
          <w:sz w:val="22"/>
          <w:szCs w:val="22"/>
        </w:rPr>
        <w:t xml:space="preserve"> signature</w:t>
      </w:r>
      <w:r w:rsidRPr="0081493D">
        <w:rPr>
          <w:rFonts w:ascii="Corbel" w:hAnsi="Corbel" w:cs="Arial"/>
          <w:sz w:val="22"/>
          <w:szCs w:val="22"/>
          <w:lang w:eastAsia="ar-SA"/>
        </w:rPr>
        <w:tab/>
      </w:r>
    </w:p>
    <w:p w14:paraId="2210707D" w14:textId="77777777" w:rsidR="00D1483C" w:rsidRPr="0081493D" w:rsidRDefault="00D1483C" w:rsidP="00D1483C">
      <w:pPr>
        <w:tabs>
          <w:tab w:val="left" w:leader="dot" w:pos="8789"/>
          <w:tab w:val="right" w:leader="dot" w:pos="9638"/>
        </w:tabs>
        <w:spacing w:after="240"/>
        <w:jc w:val="both"/>
        <w:rPr>
          <w:rFonts w:ascii="Corbel" w:hAnsi="Corbel" w:cs="Arial"/>
          <w:sz w:val="22"/>
          <w:szCs w:val="22"/>
          <w:lang w:eastAsia="ar-SA"/>
        </w:rPr>
      </w:pPr>
      <w:r w:rsidRPr="0081493D">
        <w:rPr>
          <w:rFonts w:ascii="Corbel" w:hAnsi="Corbel" w:cs="Tahoma"/>
          <w:sz w:val="22"/>
          <w:szCs w:val="22"/>
        </w:rPr>
        <w:t>Date</w:t>
      </w:r>
      <w:r w:rsidRPr="0081493D">
        <w:rPr>
          <w:rFonts w:ascii="Corbel" w:hAnsi="Corbel" w:cs="Arial"/>
          <w:sz w:val="22"/>
          <w:szCs w:val="22"/>
          <w:lang w:eastAsia="ar-SA"/>
        </w:rPr>
        <w:tab/>
      </w:r>
    </w:p>
    <w:p w14:paraId="6BB832E4" w14:textId="77777777" w:rsidR="00D1483C" w:rsidRPr="0081493D" w:rsidRDefault="00D1483C" w:rsidP="00D1483C">
      <w:pPr>
        <w:tabs>
          <w:tab w:val="left" w:leader="dot" w:pos="8789"/>
          <w:tab w:val="right" w:leader="dot" w:pos="9638"/>
        </w:tabs>
        <w:spacing w:after="240"/>
        <w:jc w:val="both"/>
        <w:rPr>
          <w:rFonts w:ascii="Corbel" w:hAnsi="Corbel" w:cs="Arial"/>
          <w:sz w:val="22"/>
          <w:szCs w:val="22"/>
          <w:lang w:eastAsia="ar-SA"/>
        </w:rPr>
      </w:pPr>
    </w:p>
    <w:p w14:paraId="1485399C" w14:textId="77777777" w:rsidR="00D1483C" w:rsidRPr="0081493D" w:rsidRDefault="00D1483C" w:rsidP="00D148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leader="dot" w:pos="8789"/>
        </w:tabs>
        <w:spacing w:after="240"/>
        <w:jc w:val="both"/>
        <w:rPr>
          <w:rFonts w:ascii="Corbel" w:hAnsi="Corbel" w:cs="Arial"/>
          <w:b/>
          <w:sz w:val="22"/>
          <w:szCs w:val="22"/>
          <w:lang w:eastAsia="ar-SA"/>
        </w:rPr>
      </w:pPr>
      <w:r w:rsidRPr="0081493D">
        <w:rPr>
          <w:rFonts w:ascii="Corbel" w:hAnsi="Corbel" w:cs="Arial"/>
          <w:b/>
          <w:sz w:val="22"/>
          <w:szCs w:val="22"/>
          <w:lang w:eastAsia="ar-SA"/>
        </w:rPr>
        <w:t xml:space="preserve">Any comments you wish to make regarding your child’s </w:t>
      </w:r>
      <w:proofErr w:type="gramStart"/>
      <w:r w:rsidRPr="0081493D">
        <w:rPr>
          <w:rFonts w:ascii="Corbel" w:hAnsi="Corbel" w:cs="Arial"/>
          <w:b/>
          <w:sz w:val="22"/>
          <w:szCs w:val="22"/>
          <w:lang w:eastAsia="ar-SA"/>
        </w:rPr>
        <w:t>particular needs</w:t>
      </w:r>
      <w:proofErr w:type="gramEnd"/>
      <w:r w:rsidRPr="0081493D">
        <w:rPr>
          <w:rFonts w:ascii="Corbel" w:hAnsi="Corbel" w:cs="Arial"/>
          <w:b/>
          <w:sz w:val="22"/>
          <w:szCs w:val="22"/>
          <w:lang w:eastAsia="ar-SA"/>
        </w:rPr>
        <w:t>:</w:t>
      </w:r>
    </w:p>
    <w:p w14:paraId="55FFD4FC" w14:textId="77777777" w:rsidR="00D1483C" w:rsidRPr="0081493D" w:rsidRDefault="00D1483C" w:rsidP="00D1483C">
      <w:pPr>
        <w:tabs>
          <w:tab w:val="left" w:leader="dot" w:pos="8789"/>
          <w:tab w:val="right" w:leader="dot" w:pos="9638"/>
        </w:tabs>
        <w:spacing w:after="240"/>
        <w:jc w:val="both"/>
        <w:rPr>
          <w:rFonts w:ascii="Corbel" w:hAnsi="Corbel" w:cs="Tahoma"/>
          <w:sz w:val="22"/>
          <w:szCs w:val="22"/>
        </w:rPr>
      </w:pPr>
      <w:r w:rsidRPr="0081493D">
        <w:rPr>
          <w:rFonts w:ascii="Corbel" w:hAnsi="Corbel" w:cs="Tahoma"/>
          <w:sz w:val="22"/>
          <w:szCs w:val="22"/>
        </w:rPr>
        <w:tab/>
      </w:r>
    </w:p>
    <w:p w14:paraId="529AB40B" w14:textId="77777777" w:rsidR="00D1483C" w:rsidRPr="0081493D" w:rsidRDefault="00D1483C" w:rsidP="00D1483C">
      <w:pPr>
        <w:tabs>
          <w:tab w:val="left" w:leader="dot" w:pos="8789"/>
          <w:tab w:val="right" w:leader="dot" w:pos="9638"/>
        </w:tabs>
        <w:spacing w:after="240"/>
        <w:jc w:val="both"/>
        <w:rPr>
          <w:rFonts w:ascii="Corbel" w:hAnsi="Corbel" w:cs="Tahoma"/>
          <w:sz w:val="22"/>
          <w:szCs w:val="22"/>
        </w:rPr>
      </w:pPr>
      <w:r w:rsidRPr="0081493D">
        <w:rPr>
          <w:rFonts w:ascii="Corbel" w:hAnsi="Corbel" w:cs="Tahoma"/>
          <w:sz w:val="22"/>
          <w:szCs w:val="22"/>
        </w:rPr>
        <w:tab/>
      </w:r>
    </w:p>
    <w:p w14:paraId="13F9E470" w14:textId="77777777" w:rsidR="00D1483C" w:rsidRPr="0081493D" w:rsidRDefault="00D1483C" w:rsidP="00D1483C">
      <w:pPr>
        <w:tabs>
          <w:tab w:val="left" w:leader="dot" w:pos="8789"/>
          <w:tab w:val="right" w:leader="dot" w:pos="9638"/>
        </w:tabs>
        <w:spacing w:after="240"/>
        <w:jc w:val="both"/>
        <w:rPr>
          <w:rFonts w:ascii="Corbel" w:hAnsi="Corbel" w:cs="Tahoma"/>
          <w:sz w:val="22"/>
          <w:szCs w:val="22"/>
        </w:rPr>
      </w:pPr>
      <w:r w:rsidRPr="0081493D">
        <w:rPr>
          <w:rFonts w:ascii="Corbel" w:hAnsi="Corbel" w:cs="Tahoma"/>
          <w:sz w:val="22"/>
          <w:szCs w:val="22"/>
        </w:rPr>
        <w:tab/>
      </w:r>
    </w:p>
    <w:p w14:paraId="74BD5960" w14:textId="77777777" w:rsidR="00D1483C" w:rsidRPr="0081493D" w:rsidRDefault="00D1483C" w:rsidP="00D1483C">
      <w:pPr>
        <w:tabs>
          <w:tab w:val="right" w:leader="dot" w:pos="9638"/>
        </w:tabs>
        <w:spacing w:after="240"/>
        <w:jc w:val="both"/>
        <w:rPr>
          <w:rFonts w:ascii="Corbel" w:hAnsi="Corbel" w:cs="Tahoma"/>
          <w:sz w:val="22"/>
          <w:szCs w:val="22"/>
        </w:rPr>
      </w:pPr>
    </w:p>
    <w:p w14:paraId="1F1ABD06" w14:textId="77777777" w:rsidR="00F71407" w:rsidRPr="0081493D" w:rsidRDefault="00D1483C" w:rsidP="0067314F">
      <w:pPr>
        <w:tabs>
          <w:tab w:val="right" w:leader="dot" w:pos="9638"/>
        </w:tabs>
        <w:spacing w:after="240"/>
        <w:jc w:val="center"/>
        <w:rPr>
          <w:rFonts w:ascii="Corbel" w:hAnsi="Corbel" w:cs="Tahoma"/>
          <w:sz w:val="20"/>
          <w:szCs w:val="20"/>
        </w:rPr>
      </w:pPr>
      <w:r w:rsidRPr="0081493D">
        <w:rPr>
          <w:rFonts w:ascii="Corbel" w:hAnsi="Corbel" w:cs="Tahoma"/>
          <w:sz w:val="20"/>
          <w:szCs w:val="20"/>
        </w:rPr>
        <w:t>Hope in Tottenham is GDPR compliant</w:t>
      </w:r>
    </w:p>
    <w:p w14:paraId="5FD2607A" w14:textId="77777777" w:rsidR="004D6FD9" w:rsidRPr="0081493D" w:rsidRDefault="004D6FD9">
      <w:pPr>
        <w:pageBreakBefore/>
        <w:jc w:val="center"/>
        <w:rPr>
          <w:rFonts w:ascii="Corbel" w:hAnsi="Corbel" w:cs="Tahoma"/>
          <w:b/>
          <w:bCs/>
        </w:rPr>
      </w:pPr>
      <w:r w:rsidRPr="0081493D">
        <w:rPr>
          <w:rFonts w:ascii="Corbel" w:hAnsi="Corbel" w:cs="Tahoma"/>
          <w:b/>
          <w:bCs/>
        </w:rPr>
        <w:lastRenderedPageBreak/>
        <w:t>Strengths and Difficulties Questionnaire</w:t>
      </w:r>
      <w:r w:rsidR="0065049E" w:rsidRPr="0081493D">
        <w:rPr>
          <w:rFonts w:ascii="Corbel" w:hAnsi="Corbel" w:cs="Tahoma"/>
          <w:b/>
          <w:bCs/>
        </w:rPr>
        <w:t>s</w:t>
      </w:r>
    </w:p>
    <w:p w14:paraId="24CC053C" w14:textId="77777777" w:rsidR="004D6FD9" w:rsidRPr="0081493D" w:rsidRDefault="004D6FD9">
      <w:pPr>
        <w:rPr>
          <w:rFonts w:ascii="Corbel" w:hAnsi="Corbel" w:cs="Tahoma"/>
          <w:sz w:val="22"/>
          <w:szCs w:val="22"/>
        </w:rPr>
      </w:pPr>
    </w:p>
    <w:p w14:paraId="41F18B44" w14:textId="77777777" w:rsidR="004D6FD9" w:rsidRPr="0081493D" w:rsidRDefault="004D6FD9">
      <w:pPr>
        <w:rPr>
          <w:rFonts w:ascii="Corbel" w:hAnsi="Corbel" w:cs="Tahoma"/>
          <w:sz w:val="22"/>
          <w:szCs w:val="22"/>
        </w:rPr>
      </w:pPr>
    </w:p>
    <w:p w14:paraId="6A787995" w14:textId="77777777" w:rsidR="004D6FD9" w:rsidRPr="0081493D" w:rsidRDefault="004D6FD9">
      <w:pPr>
        <w:rPr>
          <w:rFonts w:ascii="Corbel" w:hAnsi="Corbel" w:cs="Tahoma"/>
          <w:sz w:val="22"/>
          <w:szCs w:val="22"/>
        </w:rPr>
      </w:pPr>
      <w:r w:rsidRPr="0081493D">
        <w:rPr>
          <w:rFonts w:ascii="Corbel" w:hAnsi="Corbel" w:cs="Tahoma"/>
          <w:sz w:val="22"/>
          <w:szCs w:val="22"/>
        </w:rPr>
        <w:t>As part of evaluating our work, we use the Strengths and Difficulties Questionnaire (SDQ) before and after each counselling intervention.</w:t>
      </w:r>
    </w:p>
    <w:p w14:paraId="2ADD26B7" w14:textId="77777777" w:rsidR="004D6FD9" w:rsidRPr="0081493D" w:rsidRDefault="004D6FD9">
      <w:pPr>
        <w:rPr>
          <w:rFonts w:ascii="Corbel" w:hAnsi="Corbel" w:cs="Tahoma"/>
          <w:sz w:val="22"/>
          <w:szCs w:val="22"/>
        </w:rPr>
      </w:pPr>
    </w:p>
    <w:p w14:paraId="01230F4E" w14:textId="77777777" w:rsidR="004D6FD9" w:rsidRPr="0081493D" w:rsidRDefault="004D6FD9">
      <w:pPr>
        <w:rPr>
          <w:rFonts w:ascii="Corbel" w:hAnsi="Corbel" w:cs="Tahoma"/>
          <w:sz w:val="22"/>
          <w:szCs w:val="22"/>
        </w:rPr>
      </w:pPr>
      <w:r w:rsidRPr="0081493D">
        <w:rPr>
          <w:rFonts w:ascii="Corbel" w:hAnsi="Corbel" w:cs="Tahoma"/>
          <w:sz w:val="22"/>
          <w:szCs w:val="22"/>
        </w:rPr>
        <w:t xml:space="preserve">The SDQ is a is a brief questionnaire used with </w:t>
      </w:r>
      <w:proofErr w:type="gramStart"/>
      <w:r w:rsidRPr="0081493D">
        <w:rPr>
          <w:rFonts w:ascii="Corbel" w:hAnsi="Corbel" w:cs="Tahoma"/>
          <w:sz w:val="22"/>
          <w:szCs w:val="22"/>
        </w:rPr>
        <w:t>3-17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 xml:space="preserve">.  It was devised </w:t>
      </w:r>
      <w:r w:rsidR="00B21F52" w:rsidRPr="0081493D">
        <w:rPr>
          <w:rFonts w:ascii="Corbel" w:hAnsi="Corbel" w:cs="Tahoma"/>
          <w:sz w:val="22"/>
          <w:szCs w:val="22"/>
        </w:rPr>
        <w:t xml:space="preserve">by Robert Goodman </w:t>
      </w:r>
      <w:r w:rsidR="00D1483C" w:rsidRPr="0081493D">
        <w:rPr>
          <w:rFonts w:ascii="Corbel" w:hAnsi="Corbel" w:cs="Tahoma"/>
          <w:sz w:val="22"/>
          <w:szCs w:val="22"/>
        </w:rPr>
        <w:t>a</w:t>
      </w:r>
      <w:r w:rsidRPr="0081493D">
        <w:rPr>
          <w:rFonts w:ascii="Corbel" w:hAnsi="Corbel" w:cs="Tahoma"/>
          <w:sz w:val="22"/>
          <w:szCs w:val="22"/>
        </w:rPr>
        <w:t xml:space="preserve">s a </w:t>
      </w:r>
      <w:r w:rsidRPr="005026BC">
        <w:rPr>
          <w:rFonts w:ascii="Corbel" w:hAnsi="Corbel" w:cs="Tahoma"/>
          <w:sz w:val="22"/>
          <w:szCs w:val="22"/>
        </w:rPr>
        <w:t>screening</w:t>
      </w:r>
      <w:r w:rsidRPr="0081493D">
        <w:rPr>
          <w:rFonts w:ascii="Corbel" w:hAnsi="Corbel" w:cs="Tahoma"/>
          <w:sz w:val="22"/>
          <w:szCs w:val="22"/>
        </w:rPr>
        <w:t xml:space="preserve"> </w:t>
      </w:r>
      <w:proofErr w:type="gramStart"/>
      <w:r w:rsidRPr="0081493D">
        <w:rPr>
          <w:rFonts w:ascii="Corbel" w:hAnsi="Corbel" w:cs="Tahoma"/>
          <w:sz w:val="22"/>
          <w:szCs w:val="22"/>
        </w:rPr>
        <w:t>instrument, and</w:t>
      </w:r>
      <w:proofErr w:type="gramEnd"/>
      <w:r w:rsidRPr="0081493D">
        <w:rPr>
          <w:rFonts w:ascii="Corbel" w:hAnsi="Corbel" w:cs="Tahoma"/>
          <w:sz w:val="22"/>
          <w:szCs w:val="22"/>
        </w:rPr>
        <w:t xml:space="preserve"> is used by many Child and Adolescent Mental Health Services.  </w:t>
      </w:r>
      <w:r w:rsidR="005026BC">
        <w:rPr>
          <w:rFonts w:ascii="Corbel" w:hAnsi="Corbel" w:cs="Tahoma"/>
          <w:sz w:val="22"/>
          <w:szCs w:val="22"/>
        </w:rPr>
        <w:t>It</w:t>
      </w:r>
      <w:r w:rsidRPr="0081493D">
        <w:rPr>
          <w:rFonts w:ascii="Corbel" w:hAnsi="Corbel" w:cs="Tahoma"/>
          <w:sz w:val="22"/>
          <w:szCs w:val="22"/>
        </w:rPr>
        <w:t xml:space="preserve"> does</w:t>
      </w:r>
      <w:r w:rsidR="005026BC">
        <w:rPr>
          <w:rFonts w:ascii="Corbel" w:hAnsi="Corbel" w:cs="Tahoma"/>
          <w:sz w:val="22"/>
          <w:szCs w:val="22"/>
        </w:rPr>
        <w:t xml:space="preserve">n’t </w:t>
      </w:r>
      <w:r w:rsidRPr="0081493D">
        <w:rPr>
          <w:rFonts w:ascii="Corbel" w:hAnsi="Corbel" w:cs="Tahoma"/>
          <w:sz w:val="22"/>
          <w:szCs w:val="22"/>
        </w:rPr>
        <w:t xml:space="preserve">produce </w:t>
      </w:r>
      <w:proofErr w:type="gramStart"/>
      <w:r w:rsidRPr="0081493D">
        <w:rPr>
          <w:rFonts w:ascii="Corbel" w:hAnsi="Corbel" w:cs="Tahoma"/>
          <w:sz w:val="22"/>
          <w:szCs w:val="22"/>
        </w:rPr>
        <w:t>diagnoses, but</w:t>
      </w:r>
      <w:proofErr w:type="gramEnd"/>
      <w:r w:rsidRPr="0081493D">
        <w:rPr>
          <w:rFonts w:ascii="Corbel" w:hAnsi="Corbel" w:cs="Tahoma"/>
          <w:sz w:val="22"/>
          <w:szCs w:val="22"/>
        </w:rPr>
        <w:t xml:space="preserve"> </w:t>
      </w:r>
      <w:r w:rsidR="005026BC">
        <w:rPr>
          <w:rFonts w:ascii="Corbel" w:hAnsi="Corbel" w:cs="Tahoma"/>
          <w:sz w:val="22"/>
          <w:szCs w:val="22"/>
        </w:rPr>
        <w:t>alerts us to</w:t>
      </w:r>
      <w:r w:rsidRPr="0081493D">
        <w:rPr>
          <w:rFonts w:ascii="Corbel" w:hAnsi="Corbel" w:cs="Tahoma"/>
          <w:sz w:val="22"/>
          <w:szCs w:val="22"/>
        </w:rPr>
        <w:t xml:space="preserve"> the likelihood of a child having a problem in one of several areas: </w:t>
      </w:r>
      <w:proofErr w:type="spellStart"/>
      <w:r w:rsidRPr="0081493D">
        <w:rPr>
          <w:rFonts w:ascii="Corbel" w:hAnsi="Corbel" w:cs="Tahoma"/>
          <w:sz w:val="22"/>
          <w:szCs w:val="22"/>
        </w:rPr>
        <w:t>behaviour</w:t>
      </w:r>
      <w:proofErr w:type="spellEnd"/>
      <w:r w:rsidRPr="0081493D">
        <w:rPr>
          <w:rFonts w:ascii="Corbel" w:hAnsi="Corbel" w:cs="Tahoma"/>
          <w:sz w:val="22"/>
          <w:szCs w:val="22"/>
        </w:rPr>
        <w:t xml:space="preserve"> (conduct), attention and concentration (hyperactivity), emotional, peer, and prosocial </w:t>
      </w:r>
      <w:proofErr w:type="spellStart"/>
      <w:r w:rsidRPr="0081493D">
        <w:rPr>
          <w:rFonts w:ascii="Corbel" w:hAnsi="Corbel" w:cs="Tahoma"/>
          <w:sz w:val="22"/>
          <w:szCs w:val="22"/>
        </w:rPr>
        <w:t>behaviour</w:t>
      </w:r>
      <w:proofErr w:type="spellEnd"/>
      <w:r w:rsidRPr="0081493D">
        <w:rPr>
          <w:rFonts w:ascii="Corbel" w:hAnsi="Corbel" w:cs="Tahoma"/>
          <w:sz w:val="22"/>
          <w:szCs w:val="22"/>
        </w:rPr>
        <w:t xml:space="preserve">.  The prosocial score refers to desirable </w:t>
      </w:r>
      <w:proofErr w:type="spellStart"/>
      <w:r w:rsidRPr="0081493D">
        <w:rPr>
          <w:rFonts w:ascii="Corbel" w:hAnsi="Corbel" w:cs="Tahoma"/>
          <w:sz w:val="22"/>
          <w:szCs w:val="22"/>
        </w:rPr>
        <w:t>behaviour</w:t>
      </w:r>
      <w:proofErr w:type="spellEnd"/>
      <w:r w:rsidRPr="0081493D">
        <w:rPr>
          <w:rFonts w:ascii="Corbel" w:hAnsi="Corbel" w:cs="Tahoma"/>
          <w:sz w:val="22"/>
          <w:szCs w:val="22"/>
        </w:rPr>
        <w:t xml:space="preserve"> that may balance difficult </w:t>
      </w:r>
      <w:proofErr w:type="spellStart"/>
      <w:r w:rsidRPr="0081493D">
        <w:rPr>
          <w:rFonts w:ascii="Corbel" w:hAnsi="Corbel" w:cs="Tahoma"/>
          <w:sz w:val="22"/>
          <w:szCs w:val="22"/>
        </w:rPr>
        <w:t>behaviour</w:t>
      </w:r>
      <w:proofErr w:type="spellEnd"/>
      <w:r w:rsidRPr="0081493D">
        <w:rPr>
          <w:rFonts w:ascii="Corbel" w:hAnsi="Corbel" w:cs="Tahoma"/>
          <w:sz w:val="22"/>
          <w:szCs w:val="22"/>
        </w:rPr>
        <w:t xml:space="preserve"> and gives some indication of a child’s capacity to think of the needs of others and behave in an appropriate and prosocial way.  </w:t>
      </w:r>
    </w:p>
    <w:p w14:paraId="390EC820" w14:textId="77777777" w:rsidR="004D6FD9" w:rsidRPr="0081493D" w:rsidRDefault="004D6FD9">
      <w:pPr>
        <w:pStyle w:val="Footer"/>
        <w:tabs>
          <w:tab w:val="clear" w:pos="4818"/>
          <w:tab w:val="clear" w:pos="9637"/>
        </w:tabs>
        <w:rPr>
          <w:rFonts w:ascii="Corbel" w:hAnsi="Corbel" w:cs="Tahoma"/>
          <w:sz w:val="22"/>
          <w:szCs w:val="22"/>
        </w:rPr>
      </w:pPr>
    </w:p>
    <w:p w14:paraId="07205496" w14:textId="77777777" w:rsidR="004D6FD9" w:rsidRPr="0081493D" w:rsidRDefault="004D6FD9">
      <w:pPr>
        <w:rPr>
          <w:rFonts w:ascii="Corbel" w:hAnsi="Corbel" w:cs="Tahoma"/>
          <w:sz w:val="22"/>
          <w:szCs w:val="22"/>
        </w:rPr>
      </w:pPr>
      <w:r w:rsidRPr="0081493D">
        <w:rPr>
          <w:rFonts w:ascii="Corbel" w:hAnsi="Corbel" w:cs="Tahoma"/>
          <w:sz w:val="22"/>
          <w:szCs w:val="22"/>
        </w:rPr>
        <w:t xml:space="preserve">The SDQ </w:t>
      </w:r>
      <w:r w:rsidR="005026BC">
        <w:rPr>
          <w:rFonts w:ascii="Corbel" w:hAnsi="Corbel" w:cs="Tahoma"/>
          <w:sz w:val="22"/>
          <w:szCs w:val="22"/>
        </w:rPr>
        <w:t>is</w:t>
      </w:r>
      <w:r w:rsidRPr="0081493D">
        <w:rPr>
          <w:rFonts w:ascii="Corbel" w:hAnsi="Corbel" w:cs="Tahoma"/>
          <w:sz w:val="22"/>
          <w:szCs w:val="22"/>
        </w:rPr>
        <w:t xml:space="preserve"> administered pre- and post-treatment, </w:t>
      </w:r>
      <w:proofErr w:type="gramStart"/>
      <w:r w:rsidRPr="0081493D">
        <w:rPr>
          <w:rFonts w:ascii="Corbel" w:hAnsi="Corbel" w:cs="Tahoma"/>
          <w:sz w:val="22"/>
          <w:szCs w:val="22"/>
        </w:rPr>
        <w:t>in order to</w:t>
      </w:r>
      <w:proofErr w:type="gramEnd"/>
      <w:r w:rsidRPr="0081493D">
        <w:rPr>
          <w:rFonts w:ascii="Corbel" w:hAnsi="Corbel" w:cs="Tahoma"/>
          <w:sz w:val="22"/>
          <w:szCs w:val="22"/>
        </w:rPr>
        <w:t xml:space="preserve"> assess whether change has occurred.   </w:t>
      </w:r>
    </w:p>
    <w:p w14:paraId="7E59BF14" w14:textId="77777777" w:rsidR="004D6FD9" w:rsidRPr="0081493D" w:rsidRDefault="004D6FD9">
      <w:pPr>
        <w:rPr>
          <w:rFonts w:ascii="Corbel" w:hAnsi="Corbel" w:cs="Tahoma"/>
          <w:sz w:val="22"/>
          <w:szCs w:val="22"/>
        </w:rPr>
      </w:pPr>
    </w:p>
    <w:p w14:paraId="54045222" w14:textId="77777777" w:rsidR="004D6FD9" w:rsidRPr="0081493D" w:rsidRDefault="004D6FD9">
      <w:pPr>
        <w:rPr>
          <w:rFonts w:ascii="Corbel" w:hAnsi="Corbel" w:cs="Tahoma"/>
          <w:sz w:val="22"/>
          <w:szCs w:val="22"/>
        </w:rPr>
      </w:pPr>
      <w:r w:rsidRPr="0081493D">
        <w:rPr>
          <w:rFonts w:ascii="Corbel" w:hAnsi="Corbel" w:cs="Tahoma"/>
          <w:sz w:val="22"/>
          <w:szCs w:val="22"/>
        </w:rPr>
        <w:t>It exists in several versions. We use a one-sided version with 25 questions in 5 scales:</w:t>
      </w:r>
    </w:p>
    <w:p w14:paraId="44CFC389" w14:textId="77777777" w:rsidR="004D6FD9" w:rsidRPr="0081493D" w:rsidRDefault="004D6FD9">
      <w:pPr>
        <w:numPr>
          <w:ilvl w:val="0"/>
          <w:numId w:val="3"/>
        </w:numPr>
        <w:tabs>
          <w:tab w:val="left" w:pos="720"/>
        </w:tabs>
        <w:rPr>
          <w:rFonts w:ascii="Corbel" w:hAnsi="Corbel" w:cs="Tahoma"/>
          <w:sz w:val="22"/>
          <w:szCs w:val="22"/>
        </w:rPr>
      </w:pPr>
      <w:r w:rsidRPr="0081493D">
        <w:rPr>
          <w:rFonts w:ascii="Corbel" w:hAnsi="Corbel" w:cs="Tahoma"/>
          <w:sz w:val="22"/>
          <w:szCs w:val="22"/>
        </w:rPr>
        <w:t>emotional symptoms</w:t>
      </w:r>
    </w:p>
    <w:p w14:paraId="718D28CC" w14:textId="77777777" w:rsidR="004D6FD9" w:rsidRPr="0081493D" w:rsidRDefault="004D6FD9">
      <w:pPr>
        <w:numPr>
          <w:ilvl w:val="0"/>
          <w:numId w:val="3"/>
        </w:numPr>
        <w:tabs>
          <w:tab w:val="left" w:pos="720"/>
        </w:tabs>
        <w:rPr>
          <w:rFonts w:ascii="Corbel" w:hAnsi="Corbel" w:cs="Tahoma"/>
          <w:sz w:val="22"/>
          <w:szCs w:val="22"/>
        </w:rPr>
      </w:pPr>
      <w:proofErr w:type="spellStart"/>
      <w:r w:rsidRPr="0081493D">
        <w:rPr>
          <w:rFonts w:ascii="Corbel" w:hAnsi="Corbel" w:cs="Tahoma"/>
          <w:sz w:val="22"/>
          <w:szCs w:val="22"/>
        </w:rPr>
        <w:t>behaviour</w:t>
      </w:r>
      <w:proofErr w:type="spellEnd"/>
      <w:r w:rsidRPr="0081493D">
        <w:rPr>
          <w:rFonts w:ascii="Corbel" w:hAnsi="Corbel" w:cs="Tahoma"/>
          <w:sz w:val="22"/>
          <w:szCs w:val="22"/>
        </w:rPr>
        <w:t xml:space="preserve"> (conduct) problems</w:t>
      </w:r>
    </w:p>
    <w:p w14:paraId="4F6305A2" w14:textId="77777777" w:rsidR="004D6FD9" w:rsidRPr="0081493D" w:rsidRDefault="004D6FD9">
      <w:pPr>
        <w:numPr>
          <w:ilvl w:val="0"/>
          <w:numId w:val="3"/>
        </w:numPr>
        <w:tabs>
          <w:tab w:val="left" w:pos="720"/>
        </w:tabs>
        <w:rPr>
          <w:rFonts w:ascii="Corbel" w:hAnsi="Corbel" w:cs="Tahoma"/>
          <w:sz w:val="22"/>
          <w:szCs w:val="22"/>
        </w:rPr>
      </w:pPr>
      <w:r w:rsidRPr="0081493D">
        <w:rPr>
          <w:rFonts w:ascii="Corbel" w:hAnsi="Corbel" w:cs="Tahoma"/>
          <w:sz w:val="22"/>
          <w:szCs w:val="22"/>
        </w:rPr>
        <w:t>hyperactivity / inattention problems</w:t>
      </w:r>
    </w:p>
    <w:p w14:paraId="24DBE481" w14:textId="77777777" w:rsidR="004D6FD9" w:rsidRPr="0081493D" w:rsidRDefault="004D6FD9">
      <w:pPr>
        <w:numPr>
          <w:ilvl w:val="0"/>
          <w:numId w:val="3"/>
        </w:numPr>
        <w:tabs>
          <w:tab w:val="left" w:pos="720"/>
        </w:tabs>
        <w:rPr>
          <w:rFonts w:ascii="Corbel" w:hAnsi="Corbel" w:cs="Tahoma"/>
          <w:sz w:val="22"/>
          <w:szCs w:val="22"/>
        </w:rPr>
      </w:pPr>
      <w:r w:rsidRPr="0081493D">
        <w:rPr>
          <w:rFonts w:ascii="Corbel" w:hAnsi="Corbel" w:cs="Tahoma"/>
          <w:sz w:val="22"/>
          <w:szCs w:val="22"/>
        </w:rPr>
        <w:t>peer relationship problems</w:t>
      </w:r>
    </w:p>
    <w:p w14:paraId="22D9FBBC" w14:textId="77777777" w:rsidR="004D6FD9" w:rsidRPr="0081493D" w:rsidRDefault="004D6FD9">
      <w:pPr>
        <w:numPr>
          <w:ilvl w:val="0"/>
          <w:numId w:val="3"/>
        </w:numPr>
        <w:tabs>
          <w:tab w:val="left" w:pos="720"/>
        </w:tabs>
        <w:rPr>
          <w:rFonts w:ascii="Corbel" w:hAnsi="Corbel" w:cs="Tahoma"/>
          <w:sz w:val="22"/>
          <w:szCs w:val="22"/>
        </w:rPr>
      </w:pPr>
      <w:r w:rsidRPr="0081493D">
        <w:rPr>
          <w:rFonts w:ascii="Corbel" w:hAnsi="Corbel" w:cs="Tahoma"/>
          <w:sz w:val="22"/>
          <w:szCs w:val="22"/>
        </w:rPr>
        <w:t xml:space="preserve">prosocial </w:t>
      </w:r>
      <w:r w:rsidR="0065049E" w:rsidRPr="0081493D">
        <w:rPr>
          <w:rFonts w:ascii="Corbel" w:hAnsi="Corbel" w:cs="Tahoma"/>
          <w:sz w:val="22"/>
          <w:szCs w:val="22"/>
        </w:rPr>
        <w:t>behavior</w:t>
      </w:r>
    </w:p>
    <w:p w14:paraId="1F9B3118" w14:textId="77777777" w:rsidR="0065049E" w:rsidRPr="0081493D" w:rsidRDefault="0065049E" w:rsidP="0065049E">
      <w:pPr>
        <w:rPr>
          <w:rFonts w:ascii="Corbel" w:hAnsi="Corbel" w:cs="Tahoma"/>
          <w:sz w:val="22"/>
          <w:szCs w:val="22"/>
        </w:rPr>
      </w:pPr>
    </w:p>
    <w:p w14:paraId="1FB7185F" w14:textId="77777777" w:rsidR="004D6FD9" w:rsidRPr="0081493D" w:rsidRDefault="004D6FD9">
      <w:pPr>
        <w:rPr>
          <w:rFonts w:ascii="Corbel" w:hAnsi="Corbel" w:cs="Tahoma"/>
          <w:sz w:val="22"/>
          <w:szCs w:val="22"/>
        </w:rPr>
      </w:pPr>
      <w:r w:rsidRPr="0081493D">
        <w:rPr>
          <w:rFonts w:ascii="Corbel" w:hAnsi="Corbel" w:cs="Tahoma"/>
          <w:sz w:val="22"/>
          <w:szCs w:val="22"/>
        </w:rPr>
        <w:t xml:space="preserve">All items, except for prosocial </w:t>
      </w:r>
      <w:proofErr w:type="spellStart"/>
      <w:r w:rsidRPr="0081493D">
        <w:rPr>
          <w:rFonts w:ascii="Corbel" w:hAnsi="Corbel" w:cs="Tahoma"/>
          <w:sz w:val="22"/>
          <w:szCs w:val="22"/>
        </w:rPr>
        <w:t>behaviour</w:t>
      </w:r>
      <w:proofErr w:type="spellEnd"/>
      <w:r w:rsidRPr="0081493D">
        <w:rPr>
          <w:rFonts w:ascii="Corbel" w:hAnsi="Corbel" w:cs="Tahoma"/>
          <w:sz w:val="22"/>
          <w:szCs w:val="22"/>
        </w:rPr>
        <w:t>, are added together to generate a total difficulties score.</w:t>
      </w:r>
    </w:p>
    <w:p w14:paraId="4E2EC642" w14:textId="77777777" w:rsidR="004D6FD9" w:rsidRPr="0081493D" w:rsidRDefault="004D6FD9">
      <w:pPr>
        <w:rPr>
          <w:rFonts w:ascii="Corbel" w:hAnsi="Corbel" w:cs="Tahoma"/>
          <w:sz w:val="22"/>
          <w:szCs w:val="22"/>
        </w:rPr>
      </w:pPr>
    </w:p>
    <w:p w14:paraId="7378B255" w14:textId="77777777" w:rsidR="004D6FD9" w:rsidRPr="0081493D" w:rsidRDefault="004D6FD9">
      <w:pPr>
        <w:rPr>
          <w:rFonts w:ascii="Corbel" w:hAnsi="Corbel" w:cs="Tahoma"/>
          <w:sz w:val="22"/>
          <w:szCs w:val="22"/>
        </w:rPr>
      </w:pPr>
      <w:r w:rsidRPr="0081493D">
        <w:rPr>
          <w:rFonts w:ascii="Corbel" w:hAnsi="Corbel" w:cs="Tahoma"/>
          <w:sz w:val="22"/>
          <w:szCs w:val="22"/>
        </w:rPr>
        <w:t xml:space="preserve">Parents and teachers of </w:t>
      </w:r>
      <w:proofErr w:type="gramStart"/>
      <w:r w:rsidRPr="0081493D">
        <w:rPr>
          <w:rFonts w:ascii="Corbel" w:hAnsi="Corbel" w:cs="Tahoma"/>
          <w:sz w:val="22"/>
          <w:szCs w:val="22"/>
        </w:rPr>
        <w:t>4-16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 xml:space="preserve"> complete the same 25 items. </w:t>
      </w:r>
    </w:p>
    <w:p w14:paraId="785E5758" w14:textId="77777777" w:rsidR="004D6FD9" w:rsidRPr="0081493D" w:rsidRDefault="004D6FD9">
      <w:pPr>
        <w:rPr>
          <w:rFonts w:ascii="Corbel" w:hAnsi="Corbel" w:cs="Tahoma"/>
          <w:sz w:val="22"/>
          <w:szCs w:val="22"/>
        </w:rPr>
      </w:pPr>
    </w:p>
    <w:p w14:paraId="5649BD88" w14:textId="77777777" w:rsidR="004D6FD9" w:rsidRPr="0081493D" w:rsidRDefault="004D6FD9">
      <w:pPr>
        <w:rPr>
          <w:rFonts w:ascii="Corbel" w:hAnsi="Corbel" w:cs="Tahoma"/>
          <w:sz w:val="22"/>
          <w:szCs w:val="22"/>
        </w:rPr>
      </w:pPr>
      <w:r w:rsidRPr="0081493D">
        <w:rPr>
          <w:rFonts w:ascii="Corbel" w:hAnsi="Corbel" w:cs="Tahoma"/>
          <w:sz w:val="22"/>
          <w:szCs w:val="22"/>
        </w:rPr>
        <w:t xml:space="preserve">There is a slightly modified version for parents or nursery teachers of 3 and </w:t>
      </w:r>
      <w:proofErr w:type="gramStart"/>
      <w:r w:rsidRPr="0081493D">
        <w:rPr>
          <w:rFonts w:ascii="Corbel" w:hAnsi="Corbel" w:cs="Tahoma"/>
          <w:sz w:val="22"/>
          <w:szCs w:val="22"/>
        </w:rPr>
        <w:t>4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 xml:space="preserve">. </w:t>
      </w:r>
    </w:p>
    <w:p w14:paraId="65F90044" w14:textId="77777777" w:rsidR="004D6FD9" w:rsidRPr="0081493D" w:rsidRDefault="004D6FD9">
      <w:pPr>
        <w:rPr>
          <w:rFonts w:ascii="Corbel" w:hAnsi="Corbel" w:cs="Tahoma"/>
          <w:sz w:val="22"/>
          <w:szCs w:val="22"/>
        </w:rPr>
      </w:pPr>
    </w:p>
    <w:p w14:paraId="1C8C2631" w14:textId="77777777" w:rsidR="004D6FD9" w:rsidRPr="0081493D" w:rsidRDefault="004D6FD9">
      <w:pPr>
        <w:rPr>
          <w:rFonts w:ascii="Corbel" w:hAnsi="Corbel" w:cs="Tahoma"/>
          <w:sz w:val="22"/>
          <w:szCs w:val="22"/>
        </w:rPr>
      </w:pPr>
      <w:r w:rsidRPr="0081493D">
        <w:rPr>
          <w:rFonts w:ascii="Corbel" w:hAnsi="Corbel" w:cs="Tahoma"/>
          <w:sz w:val="22"/>
          <w:szCs w:val="22"/>
        </w:rPr>
        <w:t xml:space="preserve">There is a version available for </w:t>
      </w:r>
      <w:proofErr w:type="gramStart"/>
      <w:r w:rsidRPr="0081493D">
        <w:rPr>
          <w:rFonts w:ascii="Corbel" w:hAnsi="Corbel" w:cs="Tahoma"/>
          <w:sz w:val="22"/>
          <w:szCs w:val="22"/>
        </w:rPr>
        <w:t>11-17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 xml:space="preserve"> to fill in about themselves.</w:t>
      </w:r>
    </w:p>
    <w:p w14:paraId="47A1F872" w14:textId="77777777" w:rsidR="004D6FD9" w:rsidRPr="0081493D" w:rsidRDefault="004D6FD9">
      <w:pPr>
        <w:rPr>
          <w:rFonts w:ascii="Corbel" w:hAnsi="Corbel" w:cs="Tahoma"/>
          <w:sz w:val="22"/>
          <w:szCs w:val="22"/>
        </w:rPr>
      </w:pPr>
    </w:p>
    <w:p w14:paraId="2BC514AB" w14:textId="77777777" w:rsidR="004D6FD9" w:rsidRPr="0081493D" w:rsidRDefault="004D6FD9">
      <w:pPr>
        <w:pStyle w:val="Footer"/>
        <w:tabs>
          <w:tab w:val="clear" w:pos="4818"/>
          <w:tab w:val="clear" w:pos="9637"/>
        </w:tabs>
        <w:rPr>
          <w:rFonts w:ascii="Corbel" w:hAnsi="Corbel" w:cs="Tahoma"/>
          <w:sz w:val="22"/>
          <w:szCs w:val="22"/>
        </w:rPr>
      </w:pPr>
      <w:r w:rsidRPr="0081493D">
        <w:rPr>
          <w:rFonts w:ascii="Corbel" w:hAnsi="Corbel" w:cs="Tahoma"/>
          <w:sz w:val="22"/>
          <w:szCs w:val="22"/>
          <w:u w:val="single"/>
        </w:rPr>
        <w:t>Scoring</w:t>
      </w:r>
      <w:r w:rsidRPr="0081493D">
        <w:rPr>
          <w:rFonts w:ascii="Corbel" w:hAnsi="Corbel" w:cs="Tahoma"/>
          <w:sz w:val="22"/>
          <w:szCs w:val="22"/>
        </w:rPr>
        <w:t xml:space="preserve"> cut-off points are calculated so that 80% of children achieve ‘normal’ scores, 10% achieve ‘borderline’ scores, and 10% achieve ‘abnormal’ scores.  If a child achieves a borderline or abnormal score on any category in the SDQ, this is a good indicator of </w:t>
      </w:r>
      <w:r w:rsidRPr="0081493D">
        <w:rPr>
          <w:rFonts w:ascii="Corbel" w:hAnsi="Corbel" w:cs="Tahoma"/>
          <w:b/>
          <w:bCs/>
          <w:sz w:val="22"/>
          <w:szCs w:val="22"/>
        </w:rPr>
        <w:t>significant</w:t>
      </w:r>
      <w:r w:rsidRPr="0081493D">
        <w:rPr>
          <w:rFonts w:ascii="Corbel" w:hAnsi="Corbel" w:cs="Tahoma"/>
          <w:sz w:val="22"/>
          <w:szCs w:val="22"/>
        </w:rPr>
        <w:t xml:space="preserve"> difficulties.  </w:t>
      </w:r>
    </w:p>
    <w:p w14:paraId="42B6A323" w14:textId="77777777" w:rsidR="004D6FD9" w:rsidRPr="0081493D" w:rsidRDefault="004D6FD9">
      <w:pPr>
        <w:pStyle w:val="Footer"/>
        <w:tabs>
          <w:tab w:val="clear" w:pos="4818"/>
          <w:tab w:val="clear" w:pos="9637"/>
        </w:tabs>
        <w:rPr>
          <w:rFonts w:ascii="Corbel" w:hAnsi="Corbel" w:cs="Tahoma"/>
          <w:sz w:val="22"/>
          <w:szCs w:val="22"/>
        </w:rPr>
      </w:pPr>
    </w:p>
    <w:p w14:paraId="739D4656" w14:textId="77777777" w:rsidR="004D6FD9" w:rsidRPr="0081493D" w:rsidRDefault="004D6FD9">
      <w:pPr>
        <w:pStyle w:val="Footer"/>
        <w:tabs>
          <w:tab w:val="clear" w:pos="4818"/>
          <w:tab w:val="clear" w:pos="9637"/>
        </w:tabs>
        <w:rPr>
          <w:rFonts w:ascii="Corbel" w:hAnsi="Corbel" w:cs="Tahoma"/>
          <w:sz w:val="22"/>
          <w:szCs w:val="22"/>
        </w:rPr>
      </w:pPr>
    </w:p>
    <w:p w14:paraId="73A03C29" w14:textId="77777777" w:rsidR="004D6FD9" w:rsidRPr="0081493D" w:rsidRDefault="004D6FD9">
      <w:pPr>
        <w:pStyle w:val="Footer"/>
        <w:tabs>
          <w:tab w:val="clear" w:pos="4818"/>
          <w:tab w:val="clear" w:pos="9637"/>
        </w:tabs>
        <w:rPr>
          <w:rFonts w:ascii="Corbel" w:hAnsi="Corbel" w:cs="Tahoma"/>
          <w:sz w:val="22"/>
          <w:szCs w:val="22"/>
          <w:u w:val="single"/>
        </w:rPr>
      </w:pPr>
      <w:r w:rsidRPr="0081493D">
        <w:rPr>
          <w:rFonts w:ascii="Corbel" w:hAnsi="Corbel" w:cs="Tahoma"/>
          <w:sz w:val="22"/>
          <w:szCs w:val="22"/>
          <w:u w:val="single"/>
        </w:rPr>
        <w:t>How we use SDQs</w:t>
      </w:r>
    </w:p>
    <w:p w14:paraId="6530F8E3" w14:textId="77777777" w:rsidR="004D6FD9" w:rsidRPr="0081493D" w:rsidRDefault="004D6FD9">
      <w:pPr>
        <w:pStyle w:val="Footer"/>
        <w:tabs>
          <w:tab w:val="clear" w:pos="4818"/>
          <w:tab w:val="clear" w:pos="9637"/>
        </w:tabs>
        <w:rPr>
          <w:rFonts w:ascii="Corbel" w:hAnsi="Corbel" w:cs="Tahoma"/>
          <w:sz w:val="22"/>
          <w:szCs w:val="22"/>
        </w:rPr>
      </w:pPr>
    </w:p>
    <w:p w14:paraId="22C91062" w14:textId="77777777" w:rsidR="004D6FD9" w:rsidRPr="0081493D" w:rsidRDefault="004D6FD9">
      <w:pPr>
        <w:pStyle w:val="Footer"/>
        <w:tabs>
          <w:tab w:val="clear" w:pos="4818"/>
          <w:tab w:val="clear" w:pos="9637"/>
        </w:tabs>
        <w:rPr>
          <w:rFonts w:ascii="Corbel" w:hAnsi="Corbel" w:cs="Tahoma"/>
          <w:sz w:val="22"/>
          <w:szCs w:val="22"/>
        </w:rPr>
      </w:pPr>
      <w:r w:rsidRPr="0081493D">
        <w:rPr>
          <w:rFonts w:ascii="Corbel" w:hAnsi="Corbel" w:cs="Tahoma"/>
          <w:sz w:val="22"/>
          <w:szCs w:val="22"/>
        </w:rPr>
        <w:t>Primary schools:</w:t>
      </w:r>
    </w:p>
    <w:p w14:paraId="16863301"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 xml:space="preserve">The SDQ is filled out by a teacher or someone in the school who knows the child well, as part of the initial referral process. This is the PRE-counselling SDQ and is, in fact, the third page of the referral form.  </w:t>
      </w:r>
    </w:p>
    <w:p w14:paraId="355F7811" w14:textId="77777777" w:rsidR="004D6FD9" w:rsidRPr="0081493D" w:rsidRDefault="004D6FD9">
      <w:pPr>
        <w:pStyle w:val="Footer"/>
        <w:tabs>
          <w:tab w:val="clear" w:pos="4818"/>
          <w:tab w:val="clear" w:pos="9637"/>
          <w:tab w:val="left" w:pos="1440"/>
        </w:tabs>
        <w:ind w:left="720"/>
        <w:rPr>
          <w:rFonts w:ascii="Corbel" w:hAnsi="Corbel" w:cs="Tahoma"/>
          <w:sz w:val="22"/>
          <w:szCs w:val="22"/>
        </w:rPr>
      </w:pPr>
    </w:p>
    <w:p w14:paraId="2A8E01B0"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After counselling has ended, the child's class teacher or someone in the school who knows the child well completes another SDQ, known as the POST-counselling SDQ.</w:t>
      </w:r>
    </w:p>
    <w:p w14:paraId="24E38ACA" w14:textId="77777777" w:rsidR="004D6FD9" w:rsidRPr="0081493D" w:rsidRDefault="004D6FD9">
      <w:pPr>
        <w:pStyle w:val="Footer"/>
        <w:tabs>
          <w:tab w:val="clear" w:pos="4818"/>
          <w:tab w:val="clear" w:pos="9637"/>
          <w:tab w:val="left" w:pos="1440"/>
        </w:tabs>
        <w:ind w:left="720"/>
        <w:rPr>
          <w:rFonts w:ascii="Corbel" w:hAnsi="Corbel" w:cs="Tahoma"/>
          <w:sz w:val="22"/>
          <w:szCs w:val="22"/>
        </w:rPr>
      </w:pPr>
    </w:p>
    <w:p w14:paraId="485036A8"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 xml:space="preserve">It is sometimes helpful for parents to complete questionnaires as well, but this is not required by the project. Because the SDQ has been translated into many different languages, it may be particularly useful if English is not the parents' first language (see </w:t>
      </w:r>
      <w:r w:rsidRPr="00AD62AF">
        <w:rPr>
          <w:rFonts w:ascii="Corbel" w:hAnsi="Corbel" w:cs="Tahoma"/>
          <w:sz w:val="22"/>
          <w:szCs w:val="22"/>
          <w:u w:val="single"/>
        </w:rPr>
        <w:t>www.sdqinfo.org</w:t>
      </w:r>
      <w:r w:rsidRPr="0081493D">
        <w:rPr>
          <w:rFonts w:ascii="Corbel" w:hAnsi="Corbel" w:cs="Tahoma"/>
          <w:sz w:val="22"/>
          <w:szCs w:val="22"/>
        </w:rPr>
        <w:t xml:space="preserve"> for different language versions.)</w:t>
      </w:r>
    </w:p>
    <w:p w14:paraId="484DAB9D" w14:textId="77777777" w:rsidR="004D6FD9" w:rsidRPr="0081493D" w:rsidRDefault="004D6FD9">
      <w:pPr>
        <w:pStyle w:val="Footer"/>
        <w:tabs>
          <w:tab w:val="clear" w:pos="4818"/>
          <w:tab w:val="clear" w:pos="9637"/>
          <w:tab w:val="left" w:pos="720"/>
        </w:tabs>
        <w:rPr>
          <w:rFonts w:ascii="Corbel" w:hAnsi="Corbel" w:cs="Tahoma"/>
          <w:sz w:val="22"/>
          <w:szCs w:val="22"/>
        </w:rPr>
      </w:pPr>
    </w:p>
    <w:p w14:paraId="66BD850B" w14:textId="77777777" w:rsidR="004D6FD9" w:rsidRPr="0081493D" w:rsidRDefault="004D6FD9">
      <w:pPr>
        <w:pStyle w:val="Footer"/>
        <w:keepNext/>
        <w:tabs>
          <w:tab w:val="clear" w:pos="4818"/>
          <w:tab w:val="clear" w:pos="9637"/>
          <w:tab w:val="left" w:pos="720"/>
        </w:tabs>
        <w:rPr>
          <w:rFonts w:ascii="Corbel" w:hAnsi="Corbel" w:cs="Tahoma"/>
          <w:sz w:val="22"/>
          <w:szCs w:val="22"/>
        </w:rPr>
      </w:pPr>
      <w:r w:rsidRPr="0081493D">
        <w:rPr>
          <w:rFonts w:ascii="Corbel" w:hAnsi="Corbel" w:cs="Tahoma"/>
          <w:sz w:val="22"/>
          <w:szCs w:val="22"/>
        </w:rPr>
        <w:t>Secondary schools:</w:t>
      </w:r>
    </w:p>
    <w:p w14:paraId="0FA5DD20" w14:textId="77777777" w:rsidR="004D6FD9" w:rsidRPr="0081493D" w:rsidRDefault="004D6FD9">
      <w:pPr>
        <w:pStyle w:val="Footer"/>
        <w:numPr>
          <w:ilvl w:val="0"/>
          <w:numId w:val="5"/>
        </w:numPr>
        <w:tabs>
          <w:tab w:val="clear" w:pos="4818"/>
          <w:tab w:val="clear" w:pos="9637"/>
          <w:tab w:val="left" w:pos="720"/>
        </w:tabs>
        <w:rPr>
          <w:rFonts w:ascii="Corbel" w:hAnsi="Corbel" w:cs="Tahoma"/>
          <w:sz w:val="22"/>
          <w:szCs w:val="22"/>
        </w:rPr>
      </w:pPr>
      <w:r w:rsidRPr="0081493D">
        <w:rPr>
          <w:rFonts w:ascii="Corbel" w:hAnsi="Corbel" w:cs="Tahoma"/>
          <w:sz w:val="22"/>
          <w:szCs w:val="22"/>
        </w:rPr>
        <w:t xml:space="preserve">The self-report version of the SDQ should be filled out by the client before and after the counselling.  </w:t>
      </w:r>
    </w:p>
    <w:p w14:paraId="6920DE34" w14:textId="77777777" w:rsidR="004D6FD9" w:rsidRPr="0081493D" w:rsidRDefault="004D6FD9">
      <w:pPr>
        <w:pStyle w:val="Footer"/>
        <w:tabs>
          <w:tab w:val="clear" w:pos="4818"/>
          <w:tab w:val="clear" w:pos="9637"/>
          <w:tab w:val="left" w:pos="720"/>
        </w:tabs>
        <w:rPr>
          <w:rFonts w:ascii="Corbel" w:hAnsi="Corbel" w:cs="Tahoma"/>
          <w:sz w:val="22"/>
          <w:szCs w:val="22"/>
        </w:rPr>
      </w:pPr>
    </w:p>
    <w:p w14:paraId="2CF958F8" w14:textId="77777777" w:rsidR="004D6FD9" w:rsidRPr="0081493D" w:rsidRDefault="004D6FD9">
      <w:pPr>
        <w:pStyle w:val="Footer"/>
        <w:numPr>
          <w:ilvl w:val="0"/>
          <w:numId w:val="5"/>
        </w:numPr>
        <w:tabs>
          <w:tab w:val="clear" w:pos="4818"/>
          <w:tab w:val="clear" w:pos="9637"/>
          <w:tab w:val="left" w:pos="720"/>
        </w:tabs>
        <w:rPr>
          <w:rFonts w:ascii="Corbel" w:hAnsi="Corbel" w:cs="Tahoma"/>
          <w:sz w:val="22"/>
          <w:szCs w:val="22"/>
        </w:rPr>
      </w:pPr>
      <w:r w:rsidRPr="0081493D">
        <w:rPr>
          <w:rFonts w:ascii="Corbel" w:hAnsi="Corbel" w:cs="Tahoma"/>
          <w:sz w:val="22"/>
          <w:szCs w:val="22"/>
        </w:rPr>
        <w:t xml:space="preserve">Where appropriate, a teacher or other staff member, may be asked to fill out SDQs before and after the counselling as well.  </w:t>
      </w:r>
    </w:p>
    <w:p w14:paraId="74D6E108" w14:textId="77777777" w:rsidR="004D6FD9" w:rsidRPr="0081493D" w:rsidRDefault="004D6FD9">
      <w:pPr>
        <w:pStyle w:val="Footer"/>
        <w:tabs>
          <w:tab w:val="clear" w:pos="4818"/>
          <w:tab w:val="clear" w:pos="9637"/>
          <w:tab w:val="left" w:pos="720"/>
        </w:tabs>
        <w:rPr>
          <w:rFonts w:ascii="Corbel" w:hAnsi="Corbel" w:cs="Tahoma"/>
          <w:sz w:val="22"/>
          <w:szCs w:val="22"/>
        </w:rPr>
      </w:pPr>
    </w:p>
    <w:p w14:paraId="7283DFEC" w14:textId="77777777" w:rsidR="004D6FD9" w:rsidRPr="0081493D" w:rsidRDefault="004D6FD9">
      <w:pPr>
        <w:pStyle w:val="Footer"/>
        <w:tabs>
          <w:tab w:val="clear" w:pos="4818"/>
          <w:tab w:val="clear" w:pos="9637"/>
          <w:tab w:val="left" w:pos="731"/>
        </w:tabs>
        <w:ind w:left="11"/>
        <w:rPr>
          <w:rFonts w:ascii="Corbel" w:hAnsi="Corbel" w:cs="Tahoma"/>
          <w:sz w:val="22"/>
          <w:szCs w:val="22"/>
        </w:rPr>
      </w:pPr>
      <w:r w:rsidRPr="0081493D">
        <w:rPr>
          <w:rFonts w:ascii="Corbel" w:hAnsi="Corbel" w:cs="Tahoma"/>
          <w:sz w:val="22"/>
          <w:szCs w:val="22"/>
        </w:rPr>
        <w:t xml:space="preserve">Counsellors should not fill out </w:t>
      </w:r>
      <w:proofErr w:type="gramStart"/>
      <w:r w:rsidRPr="0081493D">
        <w:rPr>
          <w:rFonts w:ascii="Corbel" w:hAnsi="Corbel" w:cs="Tahoma"/>
          <w:sz w:val="22"/>
          <w:szCs w:val="22"/>
        </w:rPr>
        <w:t>SDQs, but</w:t>
      </w:r>
      <w:proofErr w:type="gramEnd"/>
      <w:r w:rsidRPr="0081493D">
        <w:rPr>
          <w:rFonts w:ascii="Corbel" w:hAnsi="Corbel" w:cs="Tahoma"/>
          <w:sz w:val="22"/>
          <w:szCs w:val="22"/>
        </w:rPr>
        <w:t xml:space="preserve"> should score them and report the scores to the </w:t>
      </w:r>
      <w:r w:rsidR="00D1483C" w:rsidRPr="0081493D">
        <w:rPr>
          <w:rFonts w:ascii="Corbel" w:hAnsi="Corbel" w:cs="Tahoma"/>
          <w:sz w:val="22"/>
          <w:szCs w:val="22"/>
        </w:rPr>
        <w:t>Counselling Manager</w:t>
      </w:r>
      <w:r w:rsidRPr="0081493D">
        <w:rPr>
          <w:rFonts w:ascii="Corbel" w:hAnsi="Corbel" w:cs="Tahoma"/>
          <w:sz w:val="22"/>
          <w:szCs w:val="22"/>
        </w:rPr>
        <w:t xml:space="preserve"> using the SDQ Record Sheet. </w:t>
      </w:r>
    </w:p>
    <w:p w14:paraId="48324FDA" w14:textId="77777777" w:rsidR="004D6FD9" w:rsidRPr="0081493D" w:rsidRDefault="004D6FD9">
      <w:pPr>
        <w:pStyle w:val="Footer"/>
        <w:tabs>
          <w:tab w:val="clear" w:pos="4818"/>
          <w:tab w:val="clear" w:pos="9637"/>
          <w:tab w:val="left" w:pos="1440"/>
        </w:tabs>
        <w:ind w:left="720"/>
        <w:rPr>
          <w:rFonts w:ascii="Corbel" w:hAnsi="Corbel" w:cs="Tahoma"/>
          <w:sz w:val="22"/>
          <w:szCs w:val="22"/>
        </w:rPr>
      </w:pPr>
    </w:p>
    <w:p w14:paraId="4D2E466C" w14:textId="77777777" w:rsidR="004D6FD9" w:rsidRPr="0081493D" w:rsidRDefault="004D6FD9">
      <w:pPr>
        <w:pStyle w:val="Footer"/>
        <w:tabs>
          <w:tab w:val="clear" w:pos="4818"/>
          <w:tab w:val="clear" w:pos="9637"/>
          <w:tab w:val="left" w:pos="720"/>
        </w:tabs>
        <w:rPr>
          <w:rFonts w:ascii="Corbel" w:hAnsi="Corbel" w:cs="Tahoma"/>
          <w:sz w:val="22"/>
          <w:szCs w:val="22"/>
        </w:rPr>
      </w:pPr>
      <w:r w:rsidRPr="0081493D">
        <w:rPr>
          <w:rFonts w:ascii="Corbel" w:hAnsi="Corbel" w:cs="Tahoma"/>
          <w:sz w:val="22"/>
          <w:szCs w:val="22"/>
        </w:rPr>
        <w:t xml:space="preserve">Please add the following information to the score sheet: </w:t>
      </w:r>
    </w:p>
    <w:p w14:paraId="03506A1D"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 xml:space="preserve">counsellor </w:t>
      </w:r>
      <w:proofErr w:type="spellStart"/>
      <w:r w:rsidRPr="0081493D">
        <w:rPr>
          <w:rFonts w:ascii="Corbel" w:hAnsi="Corbel" w:cs="Tahoma"/>
          <w:sz w:val="22"/>
          <w:szCs w:val="22"/>
        </w:rPr>
        <w:t>intials</w:t>
      </w:r>
      <w:proofErr w:type="spellEnd"/>
      <w:r w:rsidRPr="0081493D">
        <w:rPr>
          <w:rFonts w:ascii="Corbel" w:hAnsi="Corbel" w:cs="Tahoma"/>
          <w:sz w:val="22"/>
          <w:szCs w:val="22"/>
        </w:rPr>
        <w:t>,</w:t>
      </w:r>
    </w:p>
    <w:p w14:paraId="3F039BF3"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school,</w:t>
      </w:r>
    </w:p>
    <w:p w14:paraId="088282B7"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whether the questionnaire is pre- or post-counselling,</w:t>
      </w:r>
    </w:p>
    <w:p w14:paraId="11DD4AE6"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 xml:space="preserve">any other comments that seem relevant, e.g. if different teachers filled in the pre- and post-questionnaires. </w:t>
      </w:r>
    </w:p>
    <w:p w14:paraId="718F17AB" w14:textId="77777777" w:rsidR="004D6FD9" w:rsidRPr="0081493D" w:rsidRDefault="004D6FD9">
      <w:pPr>
        <w:pStyle w:val="Footer"/>
        <w:numPr>
          <w:ilvl w:val="0"/>
          <w:numId w:val="4"/>
        </w:numPr>
        <w:tabs>
          <w:tab w:val="clear" w:pos="4818"/>
          <w:tab w:val="clear" w:pos="9637"/>
          <w:tab w:val="left" w:pos="720"/>
        </w:tabs>
        <w:rPr>
          <w:rFonts w:ascii="Corbel" w:hAnsi="Corbel" w:cs="Tahoma"/>
          <w:sz w:val="22"/>
          <w:szCs w:val="22"/>
        </w:rPr>
      </w:pPr>
      <w:r w:rsidRPr="0081493D">
        <w:rPr>
          <w:rFonts w:ascii="Corbel" w:hAnsi="Corbel" w:cs="Tahoma"/>
          <w:sz w:val="22"/>
          <w:szCs w:val="22"/>
        </w:rPr>
        <w:t>Use initials rather than full name for each client.</w:t>
      </w:r>
    </w:p>
    <w:p w14:paraId="198BEB37" w14:textId="77777777" w:rsidR="004D6FD9" w:rsidRPr="0081493D" w:rsidRDefault="004D6FD9">
      <w:pPr>
        <w:pStyle w:val="Footer"/>
        <w:tabs>
          <w:tab w:val="clear" w:pos="4818"/>
          <w:tab w:val="clear" w:pos="9637"/>
          <w:tab w:val="left" w:pos="720"/>
        </w:tabs>
        <w:rPr>
          <w:rFonts w:ascii="Corbel" w:hAnsi="Corbel" w:cs="Tahoma"/>
          <w:sz w:val="22"/>
          <w:szCs w:val="22"/>
        </w:rPr>
      </w:pPr>
    </w:p>
    <w:p w14:paraId="27CB6CA2" w14:textId="77777777" w:rsidR="004D6FD9" w:rsidRPr="0081493D" w:rsidRDefault="004D6FD9">
      <w:pPr>
        <w:pStyle w:val="TableContents"/>
        <w:tabs>
          <w:tab w:val="left" w:pos="720"/>
        </w:tabs>
        <w:rPr>
          <w:rFonts w:ascii="Corbel" w:hAnsi="Corbel" w:cs="Tahoma"/>
          <w:sz w:val="22"/>
          <w:szCs w:val="22"/>
        </w:rPr>
      </w:pPr>
      <w:r w:rsidRPr="0081493D">
        <w:rPr>
          <w:rFonts w:ascii="Corbel" w:hAnsi="Corbel" w:cs="Tahoma"/>
          <w:sz w:val="22"/>
          <w:szCs w:val="22"/>
        </w:rPr>
        <w:t xml:space="preserve">You can score the questionnaires online, but still need to hand in the SDQ record sheet to our </w:t>
      </w:r>
      <w:r w:rsidR="00D1483C" w:rsidRPr="0081493D">
        <w:rPr>
          <w:rFonts w:ascii="Corbel" w:hAnsi="Corbel" w:cs="Tahoma"/>
          <w:sz w:val="22"/>
          <w:szCs w:val="22"/>
        </w:rPr>
        <w:t>manager</w:t>
      </w:r>
      <w:r w:rsidRPr="0081493D">
        <w:rPr>
          <w:rFonts w:ascii="Corbel" w:hAnsi="Corbel" w:cs="Tahoma"/>
          <w:sz w:val="22"/>
          <w:szCs w:val="22"/>
        </w:rPr>
        <w:t>.</w:t>
      </w:r>
    </w:p>
    <w:p w14:paraId="4213398D" w14:textId="77777777" w:rsidR="004D6FD9" w:rsidRPr="0081493D" w:rsidRDefault="004D6FD9">
      <w:pPr>
        <w:pStyle w:val="TableContents"/>
        <w:tabs>
          <w:tab w:val="left" w:pos="720"/>
        </w:tabs>
        <w:rPr>
          <w:rFonts w:ascii="Corbel" w:hAnsi="Corbel" w:cs="Tahoma"/>
          <w:sz w:val="22"/>
          <w:szCs w:val="22"/>
        </w:rPr>
      </w:pPr>
    </w:p>
    <w:p w14:paraId="7693A0A0" w14:textId="77777777" w:rsidR="004D6FD9" w:rsidRPr="0081493D" w:rsidRDefault="004D6FD9">
      <w:pPr>
        <w:pStyle w:val="TableContents"/>
        <w:tabs>
          <w:tab w:val="left" w:pos="720"/>
        </w:tabs>
        <w:rPr>
          <w:rFonts w:ascii="Corbel" w:hAnsi="Corbel" w:cs="Tahoma"/>
          <w:sz w:val="22"/>
          <w:szCs w:val="22"/>
        </w:rPr>
      </w:pPr>
      <w:r w:rsidRPr="0081493D">
        <w:rPr>
          <w:rFonts w:ascii="Corbel" w:hAnsi="Corbel" w:cs="Tahoma"/>
          <w:sz w:val="22"/>
          <w:szCs w:val="22"/>
        </w:rPr>
        <w:t xml:space="preserve">Please make sure that you keep all original questionnaires and score sheets. These are part of the client notes and should be filed in the client's file.  </w:t>
      </w:r>
    </w:p>
    <w:p w14:paraId="18860221" w14:textId="77777777" w:rsidR="004D6FD9" w:rsidRPr="0081493D" w:rsidRDefault="004D6FD9">
      <w:pPr>
        <w:pStyle w:val="Footer"/>
        <w:tabs>
          <w:tab w:val="clear" w:pos="4818"/>
          <w:tab w:val="clear" w:pos="9637"/>
        </w:tabs>
        <w:rPr>
          <w:rFonts w:ascii="Corbel" w:hAnsi="Corbel" w:cs="Tahoma"/>
          <w:sz w:val="22"/>
          <w:szCs w:val="22"/>
        </w:rPr>
      </w:pPr>
    </w:p>
    <w:p w14:paraId="680C63F5" w14:textId="77777777" w:rsidR="00F54779" w:rsidRPr="0081493D" w:rsidRDefault="004D6FD9">
      <w:pPr>
        <w:rPr>
          <w:rFonts w:ascii="Corbel" w:hAnsi="Corbel" w:cs="Tahoma"/>
          <w:sz w:val="22"/>
          <w:szCs w:val="22"/>
        </w:rPr>
      </w:pPr>
      <w:r w:rsidRPr="0081493D">
        <w:rPr>
          <w:rFonts w:ascii="Corbel" w:hAnsi="Corbel" w:cs="Tahoma"/>
          <w:sz w:val="22"/>
          <w:szCs w:val="22"/>
        </w:rPr>
        <w:t>The following questionnaires, scoring instructions and record sheets are appended and can also be found on the website</w:t>
      </w:r>
      <w:r w:rsidR="00F54779" w:rsidRPr="0081493D">
        <w:rPr>
          <w:rFonts w:ascii="Corbel" w:hAnsi="Corbel" w:cs="Tahoma"/>
          <w:sz w:val="22"/>
          <w:szCs w:val="22"/>
        </w:rPr>
        <w:t xml:space="preserve"> (along with questionnaires in many different languages)</w:t>
      </w:r>
      <w:r w:rsidRPr="0081493D">
        <w:rPr>
          <w:rFonts w:ascii="Corbel" w:hAnsi="Corbel" w:cs="Tahoma"/>
          <w:sz w:val="22"/>
          <w:szCs w:val="22"/>
        </w:rPr>
        <w:t xml:space="preserve"> at</w:t>
      </w:r>
      <w:r w:rsidR="00D1483C" w:rsidRPr="0081493D">
        <w:rPr>
          <w:rFonts w:ascii="Corbel" w:hAnsi="Corbel" w:cs="Tahoma"/>
          <w:sz w:val="22"/>
          <w:szCs w:val="22"/>
        </w:rPr>
        <w:t xml:space="preserve">: </w:t>
      </w:r>
      <w:hyperlink r:id="rId11" w:history="1">
        <w:r w:rsidR="00F54779" w:rsidRPr="0081493D">
          <w:rPr>
            <w:rStyle w:val="Hyperlink"/>
            <w:rFonts w:ascii="Corbel" w:hAnsi="Corbel" w:cs="Tahoma"/>
            <w:sz w:val="22"/>
            <w:szCs w:val="22"/>
          </w:rPr>
          <w:t>http://www.sdqinfo.org</w:t>
        </w:r>
      </w:hyperlink>
      <w:r w:rsidR="00F54779" w:rsidRPr="0081493D">
        <w:rPr>
          <w:rFonts w:ascii="Corbel" w:hAnsi="Corbel" w:cs="Tahoma"/>
          <w:sz w:val="22"/>
          <w:szCs w:val="22"/>
        </w:rPr>
        <w:t xml:space="preserve"> </w:t>
      </w:r>
    </w:p>
    <w:p w14:paraId="3E63A225" w14:textId="77777777" w:rsidR="004D6FD9" w:rsidRPr="0081493D" w:rsidRDefault="004D6FD9">
      <w:pPr>
        <w:rPr>
          <w:rFonts w:ascii="Corbel" w:hAnsi="Corbel" w:cs="Tahoma"/>
          <w:sz w:val="22"/>
          <w:szCs w:val="22"/>
        </w:rPr>
      </w:pPr>
    </w:p>
    <w:p w14:paraId="0F502DC0" w14:textId="77777777" w:rsidR="004D6FD9" w:rsidRPr="0081493D" w:rsidRDefault="004D6FD9">
      <w:pPr>
        <w:tabs>
          <w:tab w:val="left" w:pos="1429"/>
        </w:tabs>
        <w:spacing w:line="480" w:lineRule="auto"/>
        <w:ind w:left="709"/>
        <w:rPr>
          <w:rFonts w:ascii="Corbel" w:hAnsi="Corbel" w:cs="Tahoma"/>
          <w:sz w:val="22"/>
          <w:szCs w:val="22"/>
        </w:rPr>
      </w:pPr>
      <w:r w:rsidRPr="0081493D">
        <w:rPr>
          <w:rFonts w:ascii="Corbel" w:hAnsi="Corbel" w:cs="Tahoma"/>
          <w:sz w:val="22"/>
          <w:szCs w:val="22"/>
        </w:rPr>
        <w:t>1)</w:t>
      </w:r>
      <w:r w:rsidR="000542E3" w:rsidRPr="0081493D">
        <w:rPr>
          <w:rFonts w:ascii="Corbel" w:hAnsi="Corbel" w:cs="Tahoma"/>
          <w:sz w:val="22"/>
          <w:szCs w:val="22"/>
        </w:rPr>
        <w:t xml:space="preserve"> F</w:t>
      </w:r>
      <w:r w:rsidRPr="0081493D">
        <w:rPr>
          <w:rFonts w:ascii="Corbel" w:hAnsi="Corbel" w:cs="Tahoma"/>
          <w:sz w:val="22"/>
          <w:szCs w:val="22"/>
        </w:rPr>
        <w:t xml:space="preserve">or parents or teachers of </w:t>
      </w:r>
      <w:proofErr w:type="gramStart"/>
      <w:r w:rsidRPr="0081493D">
        <w:rPr>
          <w:rFonts w:ascii="Corbel" w:hAnsi="Corbel" w:cs="Tahoma"/>
          <w:sz w:val="22"/>
          <w:szCs w:val="22"/>
        </w:rPr>
        <w:t>4-16 year</w:t>
      </w:r>
      <w:proofErr w:type="gramEnd"/>
      <w:r w:rsidR="006750C3"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p>
    <w:p w14:paraId="11F7DD18" w14:textId="77777777" w:rsidR="004D6FD9" w:rsidRPr="0081493D" w:rsidRDefault="004D6FD9">
      <w:pPr>
        <w:tabs>
          <w:tab w:val="left" w:pos="1429"/>
        </w:tabs>
        <w:spacing w:line="480" w:lineRule="auto"/>
        <w:ind w:left="709"/>
        <w:rPr>
          <w:rFonts w:ascii="Corbel" w:hAnsi="Corbel" w:cs="Tahoma"/>
          <w:sz w:val="22"/>
          <w:szCs w:val="22"/>
        </w:rPr>
      </w:pPr>
      <w:r w:rsidRPr="0081493D">
        <w:rPr>
          <w:rFonts w:ascii="Corbel" w:hAnsi="Corbel" w:cs="Tahoma"/>
          <w:sz w:val="22"/>
          <w:szCs w:val="22"/>
        </w:rPr>
        <w:t xml:space="preserve">2) </w:t>
      </w:r>
      <w:r w:rsidR="000542E3" w:rsidRPr="0081493D">
        <w:rPr>
          <w:rFonts w:ascii="Corbel" w:hAnsi="Corbel" w:cs="Tahoma"/>
          <w:sz w:val="22"/>
          <w:szCs w:val="22"/>
        </w:rPr>
        <w:t>For</w:t>
      </w:r>
      <w:r w:rsidRPr="0081493D">
        <w:rPr>
          <w:rFonts w:ascii="Corbel" w:hAnsi="Corbel" w:cs="Tahoma"/>
          <w:sz w:val="22"/>
          <w:szCs w:val="22"/>
        </w:rPr>
        <w:t xml:space="preserve"> parents or educators of </w:t>
      </w:r>
      <w:proofErr w:type="gramStart"/>
      <w:r w:rsidRPr="0081493D">
        <w:rPr>
          <w:rFonts w:ascii="Corbel" w:hAnsi="Corbel" w:cs="Tahoma"/>
          <w:sz w:val="22"/>
          <w:szCs w:val="22"/>
        </w:rPr>
        <w:t>3</w:t>
      </w:r>
      <w:r w:rsidR="003E6ECF" w:rsidRPr="0081493D">
        <w:rPr>
          <w:rFonts w:ascii="Corbel" w:hAnsi="Corbel" w:cs="Tahoma"/>
          <w:sz w:val="22"/>
          <w:szCs w:val="22"/>
        </w:rPr>
        <w:t>-</w:t>
      </w:r>
      <w:r w:rsidRPr="0081493D">
        <w:rPr>
          <w:rFonts w:ascii="Corbel" w:hAnsi="Corbel" w:cs="Tahoma"/>
          <w:sz w:val="22"/>
          <w:szCs w:val="22"/>
        </w:rPr>
        <w:t>4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p>
    <w:p w14:paraId="6CE999FD" w14:textId="77777777" w:rsidR="004D6FD9" w:rsidRPr="0081493D" w:rsidRDefault="004D6FD9">
      <w:pPr>
        <w:tabs>
          <w:tab w:val="left" w:pos="1429"/>
        </w:tabs>
        <w:spacing w:line="480" w:lineRule="auto"/>
        <w:ind w:left="709"/>
        <w:rPr>
          <w:rFonts w:ascii="Corbel" w:hAnsi="Corbel" w:cs="Tahoma"/>
          <w:sz w:val="22"/>
          <w:szCs w:val="22"/>
        </w:rPr>
      </w:pPr>
      <w:r w:rsidRPr="0081493D">
        <w:rPr>
          <w:rFonts w:ascii="Corbel" w:hAnsi="Corbel" w:cs="Tahoma"/>
          <w:sz w:val="22"/>
          <w:szCs w:val="22"/>
        </w:rPr>
        <w:t xml:space="preserve">3) </w:t>
      </w:r>
      <w:r w:rsidR="000542E3" w:rsidRPr="0081493D">
        <w:rPr>
          <w:rFonts w:ascii="Corbel" w:hAnsi="Corbel" w:cs="Tahoma"/>
          <w:sz w:val="22"/>
          <w:szCs w:val="22"/>
        </w:rPr>
        <w:t xml:space="preserve">For </w:t>
      </w:r>
      <w:proofErr w:type="gramStart"/>
      <w:r w:rsidRPr="0081493D">
        <w:rPr>
          <w:rFonts w:ascii="Corbel" w:hAnsi="Corbel" w:cs="Tahoma"/>
          <w:sz w:val="22"/>
          <w:szCs w:val="22"/>
        </w:rPr>
        <w:t>11-17 year</w:t>
      </w:r>
      <w:proofErr w:type="gramEnd"/>
      <w:r w:rsidRPr="0081493D">
        <w:rPr>
          <w:rFonts w:ascii="Corbel" w:hAnsi="Corbel" w:cs="Tahoma"/>
          <w:sz w:val="22"/>
          <w:szCs w:val="22"/>
        </w:rPr>
        <w:t xml:space="preserve"> </w:t>
      </w:r>
      <w:proofErr w:type="spellStart"/>
      <w:r w:rsidRPr="0081493D">
        <w:rPr>
          <w:rFonts w:ascii="Corbel" w:hAnsi="Corbel" w:cs="Tahoma"/>
          <w:sz w:val="22"/>
          <w:szCs w:val="22"/>
        </w:rPr>
        <w:t>olds</w:t>
      </w:r>
      <w:proofErr w:type="spellEnd"/>
      <w:r w:rsidRPr="0081493D">
        <w:rPr>
          <w:rFonts w:ascii="Corbel" w:hAnsi="Corbel" w:cs="Tahoma"/>
          <w:sz w:val="22"/>
          <w:szCs w:val="22"/>
        </w:rPr>
        <w:t xml:space="preserve"> </w:t>
      </w:r>
      <w:r w:rsidR="000542E3" w:rsidRPr="0081493D">
        <w:rPr>
          <w:rFonts w:ascii="Corbel" w:hAnsi="Corbel" w:cs="Tahoma"/>
          <w:sz w:val="22"/>
          <w:szCs w:val="22"/>
        </w:rPr>
        <w:t>to fill out themselves</w:t>
      </w:r>
    </w:p>
    <w:p w14:paraId="58C5688F" w14:textId="77777777" w:rsidR="004D6FD9" w:rsidRPr="0081493D" w:rsidRDefault="004D6FD9">
      <w:pPr>
        <w:tabs>
          <w:tab w:val="left" w:pos="1429"/>
        </w:tabs>
        <w:spacing w:line="480" w:lineRule="auto"/>
        <w:ind w:left="709"/>
        <w:rPr>
          <w:rFonts w:ascii="Corbel" w:hAnsi="Corbel" w:cs="Tahoma"/>
          <w:sz w:val="22"/>
          <w:szCs w:val="22"/>
        </w:rPr>
      </w:pPr>
      <w:r w:rsidRPr="0081493D">
        <w:rPr>
          <w:rFonts w:ascii="Corbel" w:hAnsi="Corbel" w:cs="Tahoma"/>
          <w:sz w:val="22"/>
          <w:szCs w:val="22"/>
        </w:rPr>
        <w:t>4) Scoring instructions</w:t>
      </w:r>
      <w:r w:rsidR="003604D2" w:rsidRPr="0081493D">
        <w:rPr>
          <w:rFonts w:ascii="Corbel" w:hAnsi="Corbel" w:cs="Tahoma"/>
          <w:sz w:val="22"/>
          <w:szCs w:val="22"/>
        </w:rPr>
        <w:t>.</w:t>
      </w:r>
    </w:p>
    <w:p w14:paraId="28491449" w14:textId="77777777" w:rsidR="004D6FD9" w:rsidRPr="0081493D" w:rsidRDefault="004D6FD9">
      <w:pPr>
        <w:tabs>
          <w:tab w:val="left" w:pos="1440"/>
        </w:tabs>
        <w:spacing w:line="480" w:lineRule="auto"/>
        <w:ind w:left="720"/>
        <w:rPr>
          <w:rFonts w:ascii="Corbel" w:hAnsi="Corbel" w:cs="Tahoma"/>
          <w:sz w:val="22"/>
          <w:szCs w:val="22"/>
        </w:rPr>
      </w:pPr>
      <w:r w:rsidRPr="0081493D">
        <w:rPr>
          <w:rFonts w:ascii="Corbel" w:hAnsi="Corbel" w:cs="Tahoma"/>
          <w:sz w:val="22"/>
          <w:szCs w:val="22"/>
        </w:rPr>
        <w:t xml:space="preserve">5) </w:t>
      </w:r>
      <w:r w:rsidR="003604D2" w:rsidRPr="0081493D">
        <w:rPr>
          <w:rFonts w:ascii="Corbel" w:hAnsi="Corbel" w:cs="Tahoma"/>
          <w:sz w:val="22"/>
          <w:szCs w:val="22"/>
        </w:rPr>
        <w:t>Interpretation instructions</w:t>
      </w:r>
      <w:r w:rsidRPr="0081493D">
        <w:rPr>
          <w:rFonts w:ascii="Corbel" w:hAnsi="Corbel" w:cs="Tahoma"/>
          <w:sz w:val="22"/>
          <w:szCs w:val="22"/>
        </w:rPr>
        <w:t>.</w:t>
      </w:r>
    </w:p>
    <w:p w14:paraId="169C024C" w14:textId="77777777" w:rsidR="004D6FD9" w:rsidRPr="0081493D" w:rsidRDefault="004D6FD9">
      <w:pPr>
        <w:tabs>
          <w:tab w:val="left" w:pos="1440"/>
        </w:tabs>
        <w:spacing w:line="480" w:lineRule="auto"/>
        <w:ind w:left="720"/>
        <w:rPr>
          <w:rFonts w:ascii="Corbel" w:hAnsi="Corbel" w:cs="Tahoma"/>
          <w:sz w:val="22"/>
          <w:szCs w:val="22"/>
        </w:rPr>
      </w:pPr>
      <w:r w:rsidRPr="0081493D">
        <w:rPr>
          <w:rFonts w:ascii="Corbel" w:hAnsi="Corbel" w:cs="Tahoma"/>
          <w:sz w:val="22"/>
          <w:szCs w:val="22"/>
        </w:rPr>
        <w:t>6) Record sheet for hand-scored questionnaires.</w:t>
      </w:r>
    </w:p>
    <w:p w14:paraId="7A10E5E9" w14:textId="77777777" w:rsidR="004D6FD9" w:rsidRPr="0081493D" w:rsidRDefault="004D6FD9">
      <w:pPr>
        <w:tabs>
          <w:tab w:val="left" w:pos="720"/>
        </w:tabs>
        <w:rPr>
          <w:rFonts w:ascii="Corbel" w:hAnsi="Corbel" w:cs="Tahoma"/>
          <w:sz w:val="22"/>
          <w:szCs w:val="22"/>
        </w:rPr>
      </w:pPr>
    </w:p>
    <w:p w14:paraId="755126B5" w14:textId="77777777" w:rsidR="003E0897" w:rsidRDefault="003E0897">
      <w:pPr>
        <w:widowControl/>
        <w:suppressAutoHyphens w:val="0"/>
        <w:rPr>
          <w:rFonts w:ascii="Corbel" w:hAnsi="Corbel" w:cs="Tahoma"/>
          <w:sz w:val="22"/>
          <w:szCs w:val="22"/>
        </w:rPr>
      </w:pPr>
      <w:r>
        <w:rPr>
          <w:rFonts w:ascii="Corbel" w:hAnsi="Corbel" w:cs="Tahoma"/>
          <w:sz w:val="22"/>
          <w:szCs w:val="22"/>
        </w:rPr>
        <w:br w:type="page"/>
      </w:r>
    </w:p>
    <w:p w14:paraId="4546F2C0" w14:textId="77777777" w:rsidR="004D6FD9" w:rsidRPr="0081493D" w:rsidRDefault="003E0897">
      <w:pPr>
        <w:tabs>
          <w:tab w:val="left" w:pos="720"/>
        </w:tabs>
        <w:rPr>
          <w:rFonts w:ascii="Corbel" w:hAnsi="Corbel" w:cs="Tahoma"/>
          <w:sz w:val="22"/>
          <w:szCs w:val="22"/>
        </w:rPr>
      </w:pPr>
      <w:r w:rsidRPr="0081493D">
        <w:rPr>
          <w:rFonts w:ascii="Corbel" w:hAnsi="Corbel" w:cs="Tahoma"/>
          <w:noProof/>
          <w:sz w:val="22"/>
          <w:szCs w:val="22"/>
          <w:lang w:val="en-GB"/>
        </w:rPr>
        <w:lastRenderedPageBreak/>
        <w:drawing>
          <wp:anchor distT="0" distB="0" distL="114300" distR="114300" simplePos="0" relativeHeight="251666432" behindDoc="1" locked="0" layoutInCell="1" allowOverlap="1" wp14:anchorId="74B28ABA" wp14:editId="0080F497">
            <wp:simplePos x="0" y="0"/>
            <wp:positionH relativeFrom="margin">
              <wp:align>center</wp:align>
            </wp:positionH>
            <wp:positionV relativeFrom="paragraph">
              <wp:posOffset>11430</wp:posOffset>
            </wp:positionV>
            <wp:extent cx="6753225" cy="87058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D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3225" cy="8705850"/>
                    </a:xfrm>
                    <a:prstGeom prst="rect">
                      <a:avLst/>
                    </a:prstGeom>
                  </pic:spPr>
                </pic:pic>
              </a:graphicData>
            </a:graphic>
          </wp:anchor>
        </w:drawing>
      </w:r>
    </w:p>
    <w:p w14:paraId="4DDB9979" w14:textId="77777777" w:rsidR="000542E3" w:rsidRPr="0081493D" w:rsidRDefault="000542E3">
      <w:pPr>
        <w:pageBreakBefore/>
        <w:tabs>
          <w:tab w:val="left" w:pos="720"/>
        </w:tabs>
        <w:rPr>
          <w:rFonts w:ascii="Corbel" w:hAnsi="Corbel" w:cs="Tahoma"/>
          <w:noProof/>
          <w:sz w:val="22"/>
          <w:szCs w:val="22"/>
        </w:rPr>
      </w:pPr>
      <w:r w:rsidRPr="0081493D">
        <w:rPr>
          <w:rFonts w:ascii="Corbel" w:hAnsi="Corbel" w:cs="Tahoma"/>
          <w:noProof/>
          <w:sz w:val="22"/>
          <w:szCs w:val="22"/>
          <w:lang w:val="en-GB"/>
        </w:rPr>
        <w:lastRenderedPageBreak/>
        <w:drawing>
          <wp:inline distT="0" distB="0" distL="0" distR="0" wp14:anchorId="6E33F16F" wp14:editId="59C23273">
            <wp:extent cx="6353175" cy="860044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DQ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3175" cy="8600440"/>
                    </a:xfrm>
                    <a:prstGeom prst="rect">
                      <a:avLst/>
                    </a:prstGeom>
                  </pic:spPr>
                </pic:pic>
              </a:graphicData>
            </a:graphic>
          </wp:inline>
        </w:drawing>
      </w:r>
    </w:p>
    <w:p w14:paraId="7C9B9C1B" w14:textId="77777777" w:rsidR="004D6FD9" w:rsidRPr="003E0897" w:rsidRDefault="000542E3" w:rsidP="003E0897">
      <w:pPr>
        <w:pageBreakBefore/>
        <w:tabs>
          <w:tab w:val="left" w:pos="720"/>
        </w:tabs>
        <w:rPr>
          <w:rFonts w:ascii="Corbel" w:hAnsi="Corbel" w:cs="Tahoma"/>
          <w:sz w:val="22"/>
          <w:szCs w:val="22"/>
        </w:rPr>
      </w:pPr>
      <w:r w:rsidRPr="0081493D">
        <w:rPr>
          <w:rFonts w:ascii="Corbel" w:hAnsi="Corbel" w:cs="Tahoma"/>
          <w:noProof/>
          <w:sz w:val="22"/>
          <w:szCs w:val="22"/>
          <w:lang w:val="en-GB"/>
        </w:rPr>
        <w:lastRenderedPageBreak/>
        <w:drawing>
          <wp:inline distT="0" distB="0" distL="0" distR="0" wp14:anchorId="0A164637" wp14:editId="139056B1">
            <wp:extent cx="6315075" cy="8686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DQ Sel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15075" cy="8686800"/>
                    </a:xfrm>
                    <a:prstGeom prst="rect">
                      <a:avLst/>
                    </a:prstGeom>
                  </pic:spPr>
                </pic:pic>
              </a:graphicData>
            </a:graphic>
          </wp:inline>
        </w:drawing>
      </w:r>
    </w:p>
    <w:p w14:paraId="78C0C040" w14:textId="77777777" w:rsidR="004D6FD9" w:rsidRPr="0081493D" w:rsidRDefault="008C2BA8" w:rsidP="008C2BA8">
      <w:pPr>
        <w:tabs>
          <w:tab w:val="left" w:pos="1440"/>
        </w:tabs>
        <w:spacing w:line="480" w:lineRule="auto"/>
        <w:rPr>
          <w:rFonts w:ascii="Corbel" w:hAnsi="Corbel" w:cs="Tahoma"/>
          <w:sz w:val="22"/>
          <w:szCs w:val="22"/>
          <w:shd w:val="clear" w:color="auto" w:fill="FFFF00"/>
        </w:rPr>
      </w:pPr>
      <w:r w:rsidRPr="0081493D">
        <w:rPr>
          <w:rFonts w:ascii="Corbel" w:hAnsi="Corbel" w:cs="Tahoma"/>
          <w:noProof/>
          <w:sz w:val="22"/>
          <w:szCs w:val="22"/>
          <w:shd w:val="clear" w:color="auto" w:fill="FFFF00"/>
          <w:lang w:val="en-GB"/>
        </w:rPr>
        <w:lastRenderedPageBreak/>
        <w:drawing>
          <wp:inline distT="0" distB="0" distL="0" distR="0" wp14:anchorId="235A8C4F" wp14:editId="63C57B87">
            <wp:extent cx="6079490" cy="873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Q Scor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9490" cy="8734425"/>
                    </a:xfrm>
                    <a:prstGeom prst="rect">
                      <a:avLst/>
                    </a:prstGeom>
                  </pic:spPr>
                </pic:pic>
              </a:graphicData>
            </a:graphic>
          </wp:inline>
        </w:drawing>
      </w:r>
    </w:p>
    <w:p w14:paraId="159C4E9D" w14:textId="77777777" w:rsidR="004D6FD9" w:rsidRPr="0081493D" w:rsidRDefault="008C2BA8">
      <w:pPr>
        <w:pageBreakBefore/>
        <w:tabs>
          <w:tab w:val="left" w:pos="1440"/>
        </w:tabs>
        <w:spacing w:line="480" w:lineRule="auto"/>
        <w:ind w:left="720"/>
        <w:rPr>
          <w:rFonts w:ascii="Corbel" w:hAnsi="Corbel" w:cs="Tahoma"/>
          <w:sz w:val="22"/>
          <w:szCs w:val="22"/>
          <w:shd w:val="clear" w:color="auto" w:fill="FFFF00"/>
        </w:rPr>
      </w:pPr>
      <w:r w:rsidRPr="0081493D">
        <w:rPr>
          <w:rFonts w:ascii="Corbel" w:hAnsi="Corbel" w:cs="Tahoma"/>
          <w:noProof/>
          <w:sz w:val="22"/>
          <w:szCs w:val="22"/>
          <w:shd w:val="clear" w:color="auto" w:fill="FFFF00"/>
          <w:lang w:val="en-GB"/>
        </w:rPr>
        <w:lastRenderedPageBreak/>
        <w:drawing>
          <wp:inline distT="0" distB="0" distL="0" distR="0" wp14:anchorId="2A20D92A" wp14:editId="4937E20B">
            <wp:extent cx="6085205" cy="8600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Q Interpret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5205" cy="8600440"/>
                    </a:xfrm>
                    <a:prstGeom prst="rect">
                      <a:avLst/>
                    </a:prstGeom>
                  </pic:spPr>
                </pic:pic>
              </a:graphicData>
            </a:graphic>
          </wp:inline>
        </w:drawing>
      </w:r>
    </w:p>
    <w:p w14:paraId="28809E26" w14:textId="77777777" w:rsidR="004D6FD9" w:rsidRPr="0081493D" w:rsidRDefault="008C2BA8" w:rsidP="008C2BA8">
      <w:pPr>
        <w:pageBreakBefore/>
        <w:tabs>
          <w:tab w:val="left" w:pos="1440"/>
        </w:tabs>
        <w:spacing w:line="480" w:lineRule="auto"/>
        <w:ind w:left="720"/>
        <w:rPr>
          <w:rFonts w:ascii="Corbel" w:hAnsi="Corbel" w:cs="Tahoma"/>
          <w:sz w:val="22"/>
          <w:szCs w:val="22"/>
          <w:shd w:val="clear" w:color="auto" w:fill="FFFF00"/>
        </w:rPr>
      </w:pPr>
      <w:r w:rsidRPr="0081493D">
        <w:rPr>
          <w:rFonts w:ascii="Corbel" w:hAnsi="Corbel" w:cs="Tahoma"/>
          <w:noProof/>
          <w:sz w:val="22"/>
          <w:szCs w:val="22"/>
          <w:shd w:val="clear" w:color="auto" w:fill="FFFF00"/>
          <w:lang w:val="en-GB"/>
        </w:rPr>
        <w:lastRenderedPageBreak/>
        <w:drawing>
          <wp:anchor distT="0" distB="0" distL="114300" distR="114300" simplePos="0" relativeHeight="251664384" behindDoc="1" locked="0" layoutInCell="1" allowOverlap="1" wp14:anchorId="7FE7AC44" wp14:editId="75C89899">
            <wp:simplePos x="0" y="0"/>
            <wp:positionH relativeFrom="margin">
              <wp:posOffset>-95250</wp:posOffset>
            </wp:positionH>
            <wp:positionV relativeFrom="paragraph">
              <wp:posOffset>-7620</wp:posOffset>
            </wp:positionV>
            <wp:extent cx="6467475" cy="860044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Q Score She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7475" cy="8600440"/>
                    </a:xfrm>
                    <a:prstGeom prst="rect">
                      <a:avLst/>
                    </a:prstGeom>
                  </pic:spPr>
                </pic:pic>
              </a:graphicData>
            </a:graphic>
          </wp:anchor>
        </w:drawing>
      </w:r>
    </w:p>
    <w:p w14:paraId="693FEBB9" w14:textId="77777777" w:rsidR="004D6FD9" w:rsidRPr="0081493D" w:rsidRDefault="004D6FD9">
      <w:pPr>
        <w:pStyle w:val="Title"/>
        <w:pageBreakBefore/>
        <w:rPr>
          <w:rFonts w:ascii="Corbel" w:hAnsi="Corbel" w:cs="Tahoma"/>
          <w:b/>
          <w:szCs w:val="24"/>
        </w:rPr>
      </w:pPr>
      <w:r w:rsidRPr="0081493D">
        <w:rPr>
          <w:rFonts w:ascii="Corbel" w:hAnsi="Corbel" w:cs="Tahoma"/>
          <w:b/>
          <w:szCs w:val="24"/>
        </w:rPr>
        <w:lastRenderedPageBreak/>
        <w:t xml:space="preserve">Child Outcome Rating Scale (CORS) </w:t>
      </w:r>
    </w:p>
    <w:tbl>
      <w:tblPr>
        <w:tblW w:w="0" w:type="auto"/>
        <w:tblInd w:w="108" w:type="dxa"/>
        <w:tblLayout w:type="fixed"/>
        <w:tblLook w:val="0000" w:firstRow="0" w:lastRow="0" w:firstColumn="0" w:lastColumn="0" w:noHBand="0" w:noVBand="0"/>
      </w:tblPr>
      <w:tblGrid>
        <w:gridCol w:w="9246"/>
      </w:tblGrid>
      <w:tr w:rsidR="004D6FD9" w:rsidRPr="0081493D" w14:paraId="72B96527" w14:textId="77777777">
        <w:trPr>
          <w:trHeight w:val="1315"/>
        </w:trPr>
        <w:tc>
          <w:tcPr>
            <w:tcW w:w="9246" w:type="dxa"/>
            <w:tcBorders>
              <w:top w:val="double" w:sz="1" w:space="0" w:color="000000"/>
              <w:left w:val="double" w:sz="1" w:space="0" w:color="000000"/>
              <w:bottom w:val="double" w:sz="1" w:space="0" w:color="000000"/>
              <w:right w:val="double" w:sz="1" w:space="0" w:color="000000"/>
            </w:tcBorders>
            <w:shd w:val="clear" w:color="auto" w:fill="auto"/>
          </w:tcPr>
          <w:p w14:paraId="544302D4" w14:textId="77777777" w:rsidR="004D6FD9" w:rsidRPr="0081493D" w:rsidRDefault="004D6FD9">
            <w:pPr>
              <w:snapToGrid w:val="0"/>
              <w:jc w:val="center"/>
              <w:rPr>
                <w:rFonts w:ascii="Corbel" w:eastAsia="Times New Roman" w:hAnsi="Corbel"/>
                <w:sz w:val="22"/>
                <w:szCs w:val="22"/>
                <w:lang w:eastAsia="ar-SA"/>
              </w:rPr>
            </w:pPr>
          </w:p>
          <w:p w14:paraId="29D06B10" w14:textId="77777777" w:rsidR="004D6FD9" w:rsidRPr="0081493D" w:rsidRDefault="004D6FD9">
            <w:pPr>
              <w:rPr>
                <w:rFonts w:ascii="Corbel" w:hAnsi="Corbel" w:cs="Tahoma"/>
                <w:sz w:val="22"/>
                <w:szCs w:val="22"/>
              </w:rPr>
            </w:pPr>
            <w:r w:rsidRPr="0081493D">
              <w:rPr>
                <w:rFonts w:ascii="Corbel" w:hAnsi="Corbel" w:cs="Tahoma"/>
                <w:sz w:val="22"/>
                <w:szCs w:val="22"/>
              </w:rPr>
              <w:t>Name ________________________Age (</w:t>
            </w:r>
            <w:proofErr w:type="spellStart"/>
            <w:r w:rsidRPr="0081493D">
              <w:rPr>
                <w:rFonts w:ascii="Corbel" w:hAnsi="Corbel" w:cs="Tahoma"/>
                <w:sz w:val="22"/>
                <w:szCs w:val="22"/>
              </w:rPr>
              <w:t>Yrs</w:t>
            </w:r>
            <w:proofErr w:type="spellEnd"/>
            <w:proofErr w:type="gramStart"/>
            <w:r w:rsidRPr="0081493D">
              <w:rPr>
                <w:rFonts w:ascii="Corbel" w:hAnsi="Corbel" w:cs="Tahoma"/>
                <w:sz w:val="22"/>
                <w:szCs w:val="22"/>
              </w:rPr>
              <w:t>):_</w:t>
            </w:r>
            <w:proofErr w:type="gramEnd"/>
            <w:r w:rsidRPr="0081493D">
              <w:rPr>
                <w:rFonts w:ascii="Corbel" w:hAnsi="Corbel" w:cs="Tahoma"/>
                <w:sz w:val="22"/>
                <w:szCs w:val="22"/>
              </w:rPr>
              <w:t>___   School: ________________</w:t>
            </w:r>
          </w:p>
          <w:p w14:paraId="3BA81BCE" w14:textId="77777777" w:rsidR="004D6FD9" w:rsidRPr="0081493D" w:rsidRDefault="004D6FD9">
            <w:pPr>
              <w:rPr>
                <w:rFonts w:ascii="Corbel" w:hAnsi="Corbel" w:cs="Tahoma"/>
                <w:sz w:val="22"/>
                <w:szCs w:val="22"/>
              </w:rPr>
            </w:pPr>
            <w:r w:rsidRPr="0081493D">
              <w:rPr>
                <w:rFonts w:ascii="Corbel" w:hAnsi="Corbel" w:cs="Tahoma"/>
                <w:sz w:val="22"/>
                <w:szCs w:val="22"/>
              </w:rPr>
              <w:t>Sex:  M / F_________</w:t>
            </w:r>
          </w:p>
          <w:p w14:paraId="3B3F8341" w14:textId="77777777" w:rsidR="004D6FD9" w:rsidRPr="0081493D" w:rsidRDefault="004D6FD9">
            <w:pPr>
              <w:rPr>
                <w:rFonts w:ascii="Corbel" w:hAnsi="Corbel" w:cs="Tahoma"/>
                <w:sz w:val="22"/>
                <w:szCs w:val="22"/>
              </w:rPr>
            </w:pPr>
            <w:r w:rsidRPr="0081493D">
              <w:rPr>
                <w:rFonts w:ascii="Corbel" w:hAnsi="Corbel" w:cs="Tahoma"/>
                <w:sz w:val="22"/>
                <w:szCs w:val="22"/>
              </w:rPr>
              <w:t>PRE or POST counselling?       Date: ________________________</w:t>
            </w:r>
          </w:p>
          <w:p w14:paraId="0E9B3127" w14:textId="77777777" w:rsidR="004D6FD9" w:rsidRPr="0081493D" w:rsidRDefault="004D6FD9">
            <w:pPr>
              <w:rPr>
                <w:rFonts w:ascii="Corbel" w:hAnsi="Corbel" w:cs="Tahoma"/>
                <w:sz w:val="22"/>
                <w:szCs w:val="22"/>
              </w:rPr>
            </w:pPr>
          </w:p>
        </w:tc>
      </w:tr>
    </w:tbl>
    <w:p w14:paraId="4D6A8E04" w14:textId="77777777" w:rsidR="004D6FD9" w:rsidRPr="0081493D" w:rsidRDefault="004D6FD9">
      <w:pPr>
        <w:rPr>
          <w:rFonts w:ascii="Corbel" w:hAnsi="Corbel"/>
        </w:rPr>
      </w:pPr>
    </w:p>
    <w:tbl>
      <w:tblPr>
        <w:tblW w:w="0" w:type="auto"/>
        <w:tblInd w:w="108" w:type="dxa"/>
        <w:tblLayout w:type="fixed"/>
        <w:tblLook w:val="0000" w:firstRow="0" w:lastRow="0" w:firstColumn="0" w:lastColumn="0" w:noHBand="0" w:noVBand="0"/>
      </w:tblPr>
      <w:tblGrid>
        <w:gridCol w:w="9189"/>
      </w:tblGrid>
      <w:tr w:rsidR="004D6FD9" w:rsidRPr="0081493D" w14:paraId="7CA2F8EA" w14:textId="77777777">
        <w:trPr>
          <w:trHeight w:val="870"/>
        </w:trPr>
        <w:tc>
          <w:tcPr>
            <w:tcW w:w="9189" w:type="dxa"/>
            <w:tcBorders>
              <w:top w:val="double" w:sz="1" w:space="0" w:color="000000"/>
              <w:bottom w:val="double" w:sz="1" w:space="0" w:color="000000"/>
            </w:tcBorders>
            <w:shd w:val="clear" w:color="auto" w:fill="auto"/>
          </w:tcPr>
          <w:p w14:paraId="0BD70B3E" w14:textId="77777777" w:rsidR="004D6FD9" w:rsidRPr="0081493D" w:rsidRDefault="004D6FD9">
            <w:pPr>
              <w:pStyle w:val="Footer"/>
              <w:tabs>
                <w:tab w:val="clear" w:pos="4818"/>
                <w:tab w:val="clear" w:pos="9637"/>
              </w:tabs>
              <w:snapToGrid w:val="0"/>
              <w:rPr>
                <w:rFonts w:ascii="Corbel" w:eastAsia="Times New Roman" w:hAnsi="Corbel"/>
                <w:i/>
                <w:sz w:val="22"/>
                <w:szCs w:val="22"/>
                <w:lang w:eastAsia="ar-SA"/>
              </w:rPr>
            </w:pPr>
            <w:r w:rsidRPr="0081493D">
              <w:rPr>
                <w:rFonts w:ascii="Corbel" w:eastAsia="Times New Roman" w:hAnsi="Corbel"/>
                <w:sz w:val="22"/>
                <w:szCs w:val="22"/>
                <w:lang w:eastAsia="ar-SA"/>
              </w:rPr>
              <w:t>How are you doing? How are things going in your life? Please make a mark on the scale to let us know. The closer to the smiley face, the better things are. The closer to the frowny face, things are not so good.</w:t>
            </w:r>
            <w:r w:rsidRPr="0081493D">
              <w:rPr>
                <w:rFonts w:ascii="Corbel" w:eastAsia="Times New Roman" w:hAnsi="Corbel"/>
                <w:i/>
                <w:sz w:val="22"/>
                <w:szCs w:val="22"/>
                <w:lang w:eastAsia="ar-SA"/>
              </w:rPr>
              <w:t xml:space="preserve"> </w:t>
            </w:r>
          </w:p>
          <w:p w14:paraId="53D7108E" w14:textId="77777777" w:rsidR="004D6FD9" w:rsidRPr="0081493D" w:rsidRDefault="004D6FD9">
            <w:pPr>
              <w:pStyle w:val="Footer"/>
              <w:tabs>
                <w:tab w:val="clear" w:pos="4818"/>
                <w:tab w:val="clear" w:pos="9637"/>
              </w:tabs>
              <w:snapToGrid w:val="0"/>
              <w:rPr>
                <w:rFonts w:ascii="Corbel" w:hAnsi="Corbel" w:cs="Tahoma"/>
                <w:sz w:val="22"/>
                <w:szCs w:val="22"/>
              </w:rPr>
            </w:pPr>
          </w:p>
        </w:tc>
      </w:tr>
    </w:tbl>
    <w:p w14:paraId="13342757" w14:textId="77777777" w:rsidR="004D6FD9" w:rsidRPr="0081493D" w:rsidRDefault="004D6FD9">
      <w:pPr>
        <w:rPr>
          <w:rFonts w:ascii="Corbel" w:hAnsi="Corbel"/>
        </w:rPr>
      </w:pPr>
    </w:p>
    <w:p w14:paraId="52D5F1AC" w14:textId="77777777" w:rsidR="004D6FD9" w:rsidRPr="0081493D" w:rsidRDefault="004D6FD9">
      <w:pPr>
        <w:jc w:val="center"/>
        <w:rPr>
          <w:rFonts w:ascii="Corbel" w:eastAsia="Times New Roman" w:hAnsi="Corbel"/>
          <w:b/>
          <w:sz w:val="22"/>
          <w:szCs w:val="22"/>
          <w:lang w:eastAsia="ar-SA"/>
        </w:rPr>
      </w:pPr>
      <w:r w:rsidRPr="0081493D">
        <w:rPr>
          <w:rFonts w:ascii="Corbel" w:eastAsia="Times New Roman" w:hAnsi="Corbel"/>
          <w:b/>
          <w:sz w:val="22"/>
          <w:szCs w:val="22"/>
          <w:lang w:eastAsia="ar-SA"/>
        </w:rPr>
        <w:t>Me</w:t>
      </w:r>
    </w:p>
    <w:p w14:paraId="74A52EBF"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 xml:space="preserve"> (How am I doing?)</w:t>
      </w:r>
    </w:p>
    <w:p w14:paraId="7FFF385D" w14:textId="77777777" w:rsidR="004D6FD9" w:rsidRPr="0081493D" w:rsidRDefault="004D6FD9">
      <w:pPr>
        <w:rPr>
          <w:rFonts w:ascii="Corbel" w:hAnsi="Corbel" w:cs="Tahoma"/>
          <w:sz w:val="22"/>
          <w:szCs w:val="22"/>
        </w:rPr>
      </w:pPr>
      <w:r w:rsidRPr="0081493D">
        <w:rPr>
          <w:rFonts w:ascii="Corbel" w:hAnsi="Corbel" w:cs="Tahoma"/>
          <w:sz w:val="22"/>
          <w:szCs w:val="22"/>
        </w:rPr>
        <w:t xml:space="preserve">                        </w:t>
      </w:r>
      <w:r w:rsidRPr="0081493D">
        <w:rPr>
          <w:rFonts w:ascii="Corbel" w:hAnsi="Corbel" w:cs="Tahoma"/>
          <w:sz w:val="22"/>
          <w:szCs w:val="22"/>
        </w:rPr>
        <w:tab/>
      </w:r>
      <w:r w:rsidRPr="0081493D">
        <w:rPr>
          <w:rFonts w:ascii="Corbel" w:hAnsi="Corbel" w:cs="Tahoma"/>
          <w:sz w:val="22"/>
          <w:szCs w:val="22"/>
        </w:rPr>
        <w:tab/>
      </w:r>
      <w:r w:rsidRPr="0081493D">
        <w:rPr>
          <w:rFonts w:ascii="Corbel" w:hAnsi="Corbel" w:cs="Tahoma"/>
          <w:sz w:val="22"/>
          <w:szCs w:val="22"/>
        </w:rPr>
        <w:tab/>
      </w:r>
      <w:r w:rsidRPr="0081493D">
        <w:rPr>
          <w:rFonts w:ascii="Corbel" w:hAnsi="Corbel" w:cs="Tahoma"/>
          <w:sz w:val="22"/>
          <w:szCs w:val="22"/>
        </w:rPr>
        <w:tab/>
      </w:r>
      <w:r w:rsidRPr="0081493D">
        <w:rPr>
          <w:rFonts w:ascii="Corbel" w:hAnsi="Corbel" w:cs="Tahoma"/>
          <w:sz w:val="22"/>
          <w:szCs w:val="22"/>
        </w:rPr>
        <w:tab/>
      </w:r>
      <w:r w:rsidRPr="0081493D">
        <w:rPr>
          <w:rFonts w:ascii="Corbel" w:hAnsi="Corbel" w:cs="Tahoma"/>
          <w:sz w:val="22"/>
          <w:szCs w:val="22"/>
        </w:rPr>
        <w:tab/>
      </w:r>
      <w:r w:rsidRPr="0081493D">
        <w:rPr>
          <w:rFonts w:ascii="Corbel" w:hAnsi="Corbel" w:cs="Tahoma"/>
          <w:sz w:val="22"/>
          <w:szCs w:val="22"/>
        </w:rPr>
        <w:tab/>
      </w:r>
      <w:r w:rsidRPr="0081493D">
        <w:rPr>
          <w:rFonts w:ascii="Corbel" w:hAnsi="Corbel" w:cs="Tahoma"/>
          <w:sz w:val="22"/>
          <w:szCs w:val="22"/>
        </w:rPr>
        <w:tab/>
      </w:r>
      <w:r w:rsidRPr="0081493D">
        <w:rPr>
          <w:rFonts w:ascii="Corbel" w:hAnsi="Corbel" w:cs="Tahoma"/>
          <w:sz w:val="22"/>
          <w:szCs w:val="22"/>
        </w:rPr>
        <w:tab/>
        <w:t xml:space="preserve"> </w:t>
      </w:r>
      <w:r w:rsidRPr="0081493D">
        <w:rPr>
          <w:rFonts w:ascii="Corbel" w:hAnsi="Corbel" w:cs="Tahoma"/>
          <w:sz w:val="22"/>
          <w:szCs w:val="22"/>
        </w:rPr>
        <w:tab/>
      </w:r>
    </w:p>
    <w:p w14:paraId="7D224609" w14:textId="77777777" w:rsidR="004D6FD9" w:rsidRPr="0081493D" w:rsidRDefault="008C2BA8">
      <w:pPr>
        <w:jc w:val="center"/>
        <w:rPr>
          <w:rFonts w:ascii="Corbel" w:eastAsia="Times New Roman" w:hAnsi="Corbel"/>
          <w:sz w:val="22"/>
          <w:szCs w:val="22"/>
          <w:lang w:eastAsia="ar-SA"/>
        </w:rPr>
      </w:pPr>
      <w:r w:rsidRPr="0081493D">
        <w:rPr>
          <w:rFonts w:ascii="Corbel" w:hAnsi="Corbel"/>
          <w:noProof/>
          <w:lang w:val="en-GB"/>
        </w:rPr>
        <w:drawing>
          <wp:anchor distT="0" distB="0" distL="114935" distR="114935" simplePos="0" relativeHeight="251654144" behindDoc="0" locked="0" layoutInCell="1" allowOverlap="1" wp14:anchorId="2B931501" wp14:editId="44997EBC">
            <wp:simplePos x="0" y="0"/>
            <wp:positionH relativeFrom="column">
              <wp:posOffset>457200</wp:posOffset>
            </wp:positionH>
            <wp:positionV relativeFrom="paragraph">
              <wp:posOffset>241935</wp:posOffset>
            </wp:positionV>
            <wp:extent cx="300355" cy="300355"/>
            <wp:effectExtent l="0" t="0" r="0" b="0"/>
            <wp:wrapTopAndBottom/>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a:ln>
                      <a:noFill/>
                    </a:ln>
                  </pic:spPr>
                </pic:pic>
              </a:graphicData>
            </a:graphic>
          </wp:anchor>
        </w:drawing>
      </w:r>
      <w:r w:rsidR="004D6FD9" w:rsidRPr="0081493D">
        <w:rPr>
          <w:rFonts w:ascii="Corbel" w:eastAsia="Times New Roman" w:hAnsi="Corbel"/>
          <w:sz w:val="22"/>
          <w:szCs w:val="22"/>
          <w:lang w:eastAsia="ar-SA"/>
        </w:rPr>
        <w:t>I------------------------------------------------------------------------------------</w:t>
      </w:r>
      <w:proofErr w:type="spellStart"/>
      <w:r w:rsidR="004D6FD9" w:rsidRPr="0081493D">
        <w:rPr>
          <w:rFonts w:ascii="Corbel" w:eastAsia="Times New Roman" w:hAnsi="Corbel"/>
          <w:sz w:val="22"/>
          <w:szCs w:val="22"/>
          <w:lang w:eastAsia="ar-SA"/>
        </w:rPr>
        <w:t>I</w:t>
      </w:r>
      <w:proofErr w:type="spellEnd"/>
    </w:p>
    <w:p w14:paraId="26E5CA05" w14:textId="77777777" w:rsidR="004D6FD9" w:rsidRPr="0081493D" w:rsidRDefault="008C2BA8">
      <w:pPr>
        <w:jc w:val="center"/>
        <w:rPr>
          <w:rFonts w:ascii="Corbel" w:eastAsia="Times New Roman" w:hAnsi="Corbel"/>
          <w:b/>
          <w:sz w:val="22"/>
          <w:szCs w:val="22"/>
          <w:lang w:eastAsia="ar-SA"/>
        </w:rPr>
      </w:pPr>
      <w:r w:rsidRPr="0081493D">
        <w:rPr>
          <w:rFonts w:ascii="Corbel" w:hAnsi="Corbel"/>
          <w:noProof/>
          <w:lang w:val="en-GB"/>
        </w:rPr>
        <w:drawing>
          <wp:anchor distT="0" distB="0" distL="114935" distR="114935" simplePos="0" relativeHeight="251658240" behindDoc="0" locked="0" layoutInCell="1" allowOverlap="1" wp14:anchorId="4F9FD50D" wp14:editId="41BD3CFF">
            <wp:simplePos x="0" y="0"/>
            <wp:positionH relativeFrom="column">
              <wp:posOffset>5391150</wp:posOffset>
            </wp:positionH>
            <wp:positionV relativeFrom="paragraph">
              <wp:posOffset>66675</wp:posOffset>
            </wp:positionV>
            <wp:extent cx="300355" cy="300355"/>
            <wp:effectExtent l="0" t="0" r="0" b="0"/>
            <wp:wrapTopAndBottom/>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a:ln>
                      <a:noFill/>
                    </a:ln>
                  </pic:spPr>
                </pic:pic>
              </a:graphicData>
            </a:graphic>
          </wp:anchor>
        </w:drawing>
      </w:r>
      <w:r w:rsidR="004D6FD9" w:rsidRPr="0081493D">
        <w:rPr>
          <w:rFonts w:ascii="Corbel" w:eastAsia="Times New Roman" w:hAnsi="Corbel"/>
          <w:b/>
          <w:sz w:val="22"/>
          <w:szCs w:val="22"/>
          <w:lang w:eastAsia="ar-SA"/>
        </w:rPr>
        <w:t>Family</w:t>
      </w:r>
    </w:p>
    <w:p w14:paraId="5883FA4E"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(How are things in my family?)</w:t>
      </w:r>
    </w:p>
    <w:p w14:paraId="5A267008" w14:textId="77777777" w:rsidR="004D6FD9" w:rsidRPr="0081493D" w:rsidRDefault="004D6FD9">
      <w:pPr>
        <w:jc w:val="center"/>
        <w:rPr>
          <w:rFonts w:ascii="Corbel" w:eastAsia="Times New Roman" w:hAnsi="Corbel"/>
          <w:sz w:val="22"/>
          <w:szCs w:val="22"/>
          <w:lang w:eastAsia="ar-SA"/>
        </w:rPr>
      </w:pPr>
    </w:p>
    <w:p w14:paraId="0FA4B9C0" w14:textId="77777777" w:rsidR="004D6FD9" w:rsidRPr="0081493D" w:rsidRDefault="00D567F5">
      <w:pPr>
        <w:jc w:val="center"/>
        <w:rPr>
          <w:rFonts w:ascii="Corbel" w:eastAsia="Times New Roman" w:hAnsi="Corbel"/>
          <w:sz w:val="22"/>
          <w:szCs w:val="22"/>
          <w:lang w:eastAsia="ar-SA"/>
        </w:rPr>
      </w:pPr>
      <w:r>
        <w:rPr>
          <w:rFonts w:ascii="Corbel" w:hAnsi="Corbel"/>
        </w:rPr>
        <w:object w:dxaOrig="1440" w:dyaOrig="1440" w14:anchorId="13D9E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6pt;margin-top:18.2pt;width:23.65pt;height:23.65pt;z-index:251657216;mso-wrap-distance-left:9.05pt;mso-wrap-distance-right:9.05pt" filled="t">
            <v:fill color2="black"/>
            <v:imagedata r:id="rId20" o:title=""/>
            <w10:wrap type="topAndBottom"/>
          </v:shape>
          <o:OLEObject Type="Embed" ProgID="Word.Picture.8" ShapeID="_x0000_s1030" DrawAspect="Content" ObjectID="_1650099253" r:id="rId21"/>
        </w:object>
      </w:r>
      <w:r w:rsidR="004D6FD9" w:rsidRPr="0081493D">
        <w:rPr>
          <w:rFonts w:ascii="Corbel" w:eastAsia="Times New Roman" w:hAnsi="Corbel"/>
          <w:sz w:val="22"/>
          <w:szCs w:val="22"/>
          <w:lang w:eastAsia="ar-SA"/>
        </w:rPr>
        <w:t>I------------------------------------------------------------------------------------</w:t>
      </w:r>
      <w:proofErr w:type="spellStart"/>
      <w:r w:rsidR="004D6FD9" w:rsidRPr="0081493D">
        <w:rPr>
          <w:rFonts w:ascii="Corbel" w:eastAsia="Times New Roman" w:hAnsi="Corbel"/>
          <w:sz w:val="22"/>
          <w:szCs w:val="22"/>
          <w:lang w:eastAsia="ar-SA"/>
        </w:rPr>
        <w:t>I</w:t>
      </w:r>
      <w:proofErr w:type="spellEnd"/>
    </w:p>
    <w:p w14:paraId="3D76C23B" w14:textId="77777777" w:rsidR="004D6FD9" w:rsidRPr="0081493D" w:rsidRDefault="008C2BA8">
      <w:pPr>
        <w:jc w:val="center"/>
        <w:rPr>
          <w:rFonts w:ascii="Corbel" w:eastAsia="Times New Roman" w:hAnsi="Corbel"/>
          <w:b/>
          <w:sz w:val="22"/>
          <w:szCs w:val="22"/>
          <w:lang w:eastAsia="ar-SA"/>
        </w:rPr>
      </w:pPr>
      <w:r w:rsidRPr="0081493D">
        <w:rPr>
          <w:rFonts w:ascii="Corbel" w:hAnsi="Corbel"/>
          <w:noProof/>
          <w:lang w:val="en-GB"/>
        </w:rPr>
        <w:drawing>
          <wp:anchor distT="0" distB="0" distL="114935" distR="114935" simplePos="0" relativeHeight="251653120" behindDoc="0" locked="0" layoutInCell="1" allowOverlap="1" wp14:anchorId="2919D86A" wp14:editId="5F90292E">
            <wp:simplePos x="0" y="0"/>
            <wp:positionH relativeFrom="column">
              <wp:posOffset>5391150</wp:posOffset>
            </wp:positionH>
            <wp:positionV relativeFrom="paragraph">
              <wp:posOffset>58420</wp:posOffset>
            </wp:positionV>
            <wp:extent cx="300355" cy="300355"/>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a:ln>
                      <a:noFill/>
                    </a:ln>
                  </pic:spPr>
                </pic:pic>
              </a:graphicData>
            </a:graphic>
          </wp:anchor>
        </w:drawing>
      </w:r>
      <w:r w:rsidR="004D6FD9" w:rsidRPr="0081493D">
        <w:rPr>
          <w:rFonts w:ascii="Corbel" w:eastAsia="Times New Roman" w:hAnsi="Corbel"/>
          <w:b/>
          <w:sz w:val="22"/>
          <w:szCs w:val="22"/>
          <w:lang w:eastAsia="ar-SA"/>
        </w:rPr>
        <w:t>School</w:t>
      </w:r>
    </w:p>
    <w:p w14:paraId="10063637"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(How am I doing at school?)</w:t>
      </w:r>
    </w:p>
    <w:p w14:paraId="595A9B38" w14:textId="77777777" w:rsidR="004D6FD9" w:rsidRPr="0081493D" w:rsidRDefault="004D6FD9">
      <w:pPr>
        <w:jc w:val="center"/>
        <w:rPr>
          <w:rFonts w:ascii="Corbel" w:eastAsia="Times New Roman" w:hAnsi="Corbel"/>
          <w:sz w:val="22"/>
          <w:szCs w:val="22"/>
          <w:lang w:eastAsia="ar-SA"/>
        </w:rPr>
      </w:pPr>
    </w:p>
    <w:p w14:paraId="040198E0"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I------------------------------------------------------------------------------------</w:t>
      </w:r>
      <w:proofErr w:type="spellStart"/>
      <w:r w:rsidRPr="0081493D">
        <w:rPr>
          <w:rFonts w:ascii="Corbel" w:eastAsia="Times New Roman" w:hAnsi="Corbel"/>
          <w:sz w:val="22"/>
          <w:szCs w:val="22"/>
          <w:lang w:eastAsia="ar-SA"/>
        </w:rPr>
        <w:t>I</w:t>
      </w:r>
      <w:proofErr w:type="spellEnd"/>
    </w:p>
    <w:p w14:paraId="4C528192" w14:textId="77777777" w:rsidR="004D6FD9" w:rsidRPr="0081493D" w:rsidRDefault="008C2BA8">
      <w:pPr>
        <w:jc w:val="center"/>
        <w:rPr>
          <w:rFonts w:ascii="Corbel" w:eastAsia="Times New Roman" w:hAnsi="Corbel"/>
          <w:b/>
          <w:sz w:val="22"/>
          <w:szCs w:val="22"/>
          <w:lang w:eastAsia="ar-SA"/>
        </w:rPr>
      </w:pPr>
      <w:r w:rsidRPr="0081493D">
        <w:rPr>
          <w:rFonts w:ascii="Corbel" w:hAnsi="Corbel"/>
          <w:noProof/>
          <w:lang w:val="en-GB"/>
        </w:rPr>
        <w:drawing>
          <wp:anchor distT="0" distB="0" distL="114935" distR="114935" simplePos="0" relativeHeight="251655168" behindDoc="0" locked="0" layoutInCell="1" allowOverlap="1" wp14:anchorId="3888BF46" wp14:editId="711EBA0B">
            <wp:simplePos x="0" y="0"/>
            <wp:positionH relativeFrom="column">
              <wp:posOffset>457200</wp:posOffset>
            </wp:positionH>
            <wp:positionV relativeFrom="paragraph">
              <wp:posOffset>130810</wp:posOffset>
            </wp:positionV>
            <wp:extent cx="300355" cy="3003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a:ln>
                      <a:noFill/>
                    </a:ln>
                  </pic:spPr>
                </pic:pic>
              </a:graphicData>
            </a:graphic>
          </wp:anchor>
        </w:drawing>
      </w:r>
      <w:r w:rsidRPr="0081493D">
        <w:rPr>
          <w:rFonts w:ascii="Corbel" w:hAnsi="Corbel"/>
          <w:noProof/>
          <w:lang w:val="en-GB"/>
        </w:rPr>
        <w:drawing>
          <wp:anchor distT="0" distB="0" distL="114935" distR="114935" simplePos="0" relativeHeight="251656192" behindDoc="0" locked="0" layoutInCell="1" allowOverlap="1" wp14:anchorId="42D41B20" wp14:editId="5E218073">
            <wp:simplePos x="0" y="0"/>
            <wp:positionH relativeFrom="column">
              <wp:posOffset>5372100</wp:posOffset>
            </wp:positionH>
            <wp:positionV relativeFrom="paragraph">
              <wp:posOffset>128270</wp:posOffset>
            </wp:positionV>
            <wp:extent cx="300355" cy="3003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a:ln>
                      <a:noFill/>
                    </a:ln>
                  </pic:spPr>
                </pic:pic>
              </a:graphicData>
            </a:graphic>
          </wp:anchor>
        </w:drawing>
      </w:r>
      <w:r w:rsidR="004D6FD9" w:rsidRPr="0081493D">
        <w:rPr>
          <w:rFonts w:ascii="Corbel" w:eastAsia="Times New Roman" w:hAnsi="Corbel"/>
          <w:b/>
          <w:sz w:val="22"/>
          <w:szCs w:val="22"/>
          <w:lang w:eastAsia="ar-SA"/>
        </w:rPr>
        <w:t>Everything</w:t>
      </w:r>
    </w:p>
    <w:p w14:paraId="1441A0B9"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(How is everything going?)</w:t>
      </w:r>
    </w:p>
    <w:p w14:paraId="34BF9527" w14:textId="77777777" w:rsidR="004D6FD9" w:rsidRPr="0081493D" w:rsidRDefault="004D6FD9">
      <w:pPr>
        <w:jc w:val="center"/>
        <w:rPr>
          <w:rFonts w:ascii="Corbel" w:eastAsia="Times New Roman" w:hAnsi="Corbel"/>
          <w:sz w:val="22"/>
          <w:szCs w:val="22"/>
          <w:lang w:eastAsia="ar-SA"/>
        </w:rPr>
      </w:pPr>
    </w:p>
    <w:p w14:paraId="34C9B8A2"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I------------------------------------------------------------------------------------</w:t>
      </w:r>
      <w:proofErr w:type="spellStart"/>
      <w:r w:rsidRPr="0081493D">
        <w:rPr>
          <w:rFonts w:ascii="Corbel" w:eastAsia="Times New Roman" w:hAnsi="Corbel"/>
          <w:sz w:val="22"/>
          <w:szCs w:val="22"/>
          <w:lang w:eastAsia="ar-SA"/>
        </w:rPr>
        <w:t>I</w:t>
      </w:r>
      <w:proofErr w:type="spellEnd"/>
    </w:p>
    <w:p w14:paraId="39BCF2EC" w14:textId="77777777" w:rsidR="004D6FD9" w:rsidRPr="0081493D" w:rsidRDefault="008C2BA8">
      <w:pPr>
        <w:jc w:val="center"/>
        <w:rPr>
          <w:rFonts w:ascii="Corbel" w:hAnsi="Corbel" w:cs="Tahoma"/>
          <w:sz w:val="22"/>
          <w:szCs w:val="22"/>
        </w:rPr>
      </w:pPr>
      <w:r w:rsidRPr="0081493D">
        <w:rPr>
          <w:rFonts w:ascii="Corbel" w:hAnsi="Corbel"/>
          <w:noProof/>
          <w:lang w:val="en-GB"/>
        </w:rPr>
        <w:drawing>
          <wp:anchor distT="0" distB="0" distL="114935" distR="114935" simplePos="0" relativeHeight="251659264" behindDoc="0" locked="0" layoutInCell="1" allowOverlap="1" wp14:anchorId="4649B636" wp14:editId="14E007D1">
            <wp:simplePos x="0" y="0"/>
            <wp:positionH relativeFrom="column">
              <wp:posOffset>457200</wp:posOffset>
            </wp:positionH>
            <wp:positionV relativeFrom="paragraph">
              <wp:posOffset>85090</wp:posOffset>
            </wp:positionV>
            <wp:extent cx="300355" cy="300355"/>
            <wp:effectExtent l="0" t="0" r="0" b="0"/>
            <wp:wrapTopAndBottom/>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a:ln>
                      <a:noFill/>
                    </a:ln>
                  </pic:spPr>
                </pic:pic>
              </a:graphicData>
            </a:graphic>
          </wp:anchor>
        </w:drawing>
      </w:r>
      <w:r w:rsidRPr="0081493D">
        <w:rPr>
          <w:rFonts w:ascii="Corbel" w:hAnsi="Corbel"/>
          <w:noProof/>
          <w:lang w:val="en-GB"/>
        </w:rPr>
        <w:drawing>
          <wp:anchor distT="0" distB="0" distL="114935" distR="114935" simplePos="0" relativeHeight="251660288" behindDoc="0" locked="0" layoutInCell="1" allowOverlap="1" wp14:anchorId="71989A5D" wp14:editId="0666DFE5">
            <wp:simplePos x="0" y="0"/>
            <wp:positionH relativeFrom="column">
              <wp:posOffset>5353050</wp:posOffset>
            </wp:positionH>
            <wp:positionV relativeFrom="paragraph">
              <wp:posOffset>82550</wp:posOffset>
            </wp:positionV>
            <wp:extent cx="300355" cy="3003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a:ln>
                      <a:noFill/>
                    </a:ln>
                  </pic:spPr>
                </pic:pic>
              </a:graphicData>
            </a:graphic>
          </wp:anchor>
        </w:drawing>
      </w:r>
    </w:p>
    <w:p w14:paraId="20C019EF"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_______________________________________</w:t>
      </w:r>
    </w:p>
    <w:p w14:paraId="04AFA345" w14:textId="77777777" w:rsidR="004D6FD9" w:rsidRPr="0081493D" w:rsidRDefault="004D6FD9">
      <w:pPr>
        <w:jc w:val="center"/>
        <w:rPr>
          <w:rFonts w:ascii="Corbel" w:eastAsia="Times New Roman" w:hAnsi="Corbel"/>
          <w:sz w:val="22"/>
          <w:szCs w:val="22"/>
          <w:lang w:eastAsia="ar-SA"/>
        </w:rPr>
      </w:pPr>
    </w:p>
    <w:p w14:paraId="61173F71" w14:textId="77777777" w:rsidR="004D6FD9" w:rsidRPr="0081493D" w:rsidRDefault="004D6FD9">
      <w:pPr>
        <w:jc w:val="center"/>
        <w:rPr>
          <w:rFonts w:ascii="Corbel" w:eastAsia="Times New Roman" w:hAnsi="Corbel"/>
          <w:sz w:val="22"/>
          <w:szCs w:val="22"/>
          <w:lang w:eastAsia="ar-SA"/>
        </w:rPr>
      </w:pPr>
    </w:p>
    <w:p w14:paraId="53E9C6CA" w14:textId="77777777" w:rsidR="004D6FD9" w:rsidRPr="0081493D" w:rsidRDefault="004D6FD9">
      <w:pPr>
        <w:jc w:val="center"/>
        <w:rPr>
          <w:rFonts w:ascii="Corbel" w:eastAsia="Times New Roman" w:hAnsi="Corbel"/>
          <w:sz w:val="22"/>
          <w:szCs w:val="22"/>
          <w:lang w:eastAsia="ar-SA"/>
        </w:rPr>
      </w:pPr>
    </w:p>
    <w:p w14:paraId="4A7C0D12" w14:textId="77777777" w:rsidR="004D6FD9" w:rsidRPr="0081493D" w:rsidRDefault="004D6FD9">
      <w:pPr>
        <w:jc w:val="center"/>
        <w:rPr>
          <w:rFonts w:ascii="Corbel" w:eastAsia="Times New Roman" w:hAnsi="Corbel"/>
          <w:sz w:val="22"/>
          <w:szCs w:val="22"/>
          <w:lang w:eastAsia="ar-SA"/>
        </w:rPr>
      </w:pPr>
    </w:p>
    <w:p w14:paraId="140E55A4" w14:textId="77777777" w:rsidR="004D6FD9" w:rsidRPr="0081493D" w:rsidRDefault="00AC1419">
      <w:pPr>
        <w:jc w:val="center"/>
        <w:rPr>
          <w:rFonts w:ascii="Corbel" w:eastAsia="Times New Roman" w:hAnsi="Corbel"/>
          <w:sz w:val="22"/>
          <w:szCs w:val="22"/>
          <w:u w:val="single"/>
          <w:lang w:eastAsia="ar-SA"/>
        </w:rPr>
      </w:pPr>
      <w:r w:rsidRPr="0081493D">
        <w:rPr>
          <w:rFonts w:ascii="Corbel" w:eastAsia="Times New Roman" w:hAnsi="Corbel"/>
          <w:sz w:val="22"/>
          <w:szCs w:val="22"/>
          <w:u w:val="single"/>
          <w:lang w:eastAsia="ar-SA"/>
        </w:rPr>
        <w:t>https://www.corc.uk.net/outcome-experience-measures/outcome-rating-scale/</w:t>
      </w:r>
    </w:p>
    <w:p w14:paraId="04F82FDA" w14:textId="77777777" w:rsidR="004D6FD9" w:rsidRPr="0081493D" w:rsidRDefault="004D6FD9">
      <w:pPr>
        <w:jc w:val="center"/>
        <w:rPr>
          <w:rFonts w:ascii="Corbel" w:eastAsia="Times New Roman" w:hAnsi="Corbel"/>
          <w:sz w:val="22"/>
          <w:szCs w:val="22"/>
          <w:lang w:eastAsia="ar-SA"/>
        </w:rPr>
      </w:pPr>
    </w:p>
    <w:p w14:paraId="4050654F" w14:textId="77777777" w:rsidR="004D6FD9" w:rsidRPr="0081493D" w:rsidRDefault="004D6FD9">
      <w:pPr>
        <w:jc w:val="center"/>
        <w:rPr>
          <w:rFonts w:ascii="Corbel" w:eastAsia="Times New Roman" w:hAnsi="Corbel"/>
          <w:sz w:val="22"/>
          <w:szCs w:val="22"/>
          <w:lang w:eastAsia="ar-SA"/>
        </w:rPr>
      </w:pPr>
      <w:r w:rsidRPr="0081493D">
        <w:rPr>
          <w:rFonts w:ascii="Corbel" w:eastAsia="Times New Roman" w:hAnsi="Corbel"/>
          <w:sz w:val="22"/>
          <w:szCs w:val="22"/>
          <w:lang w:eastAsia="ar-SA"/>
        </w:rPr>
        <w:t>© 2003, Barry L. Duncan, Scott D. Miller, &amp; Jacqueline A. Sparks</w:t>
      </w:r>
    </w:p>
    <w:p w14:paraId="674B5A7E" w14:textId="77777777" w:rsidR="004D6FD9" w:rsidRPr="0081493D" w:rsidRDefault="004D6FD9">
      <w:pPr>
        <w:jc w:val="center"/>
        <w:rPr>
          <w:rFonts w:ascii="Corbel" w:eastAsia="Times New Roman" w:hAnsi="Corbel"/>
          <w:sz w:val="22"/>
          <w:szCs w:val="22"/>
          <w:lang w:eastAsia="ar-SA"/>
        </w:rPr>
      </w:pPr>
    </w:p>
    <w:p w14:paraId="50DB88F6" w14:textId="77777777" w:rsidR="004D6FD9" w:rsidRPr="0081493D" w:rsidRDefault="004D6FD9">
      <w:pPr>
        <w:jc w:val="center"/>
        <w:rPr>
          <w:rFonts w:ascii="Corbel" w:eastAsia="Times New Roman" w:hAnsi="Corbel"/>
          <w:sz w:val="22"/>
          <w:szCs w:val="22"/>
          <w:lang w:eastAsia="ar-SA"/>
        </w:rPr>
      </w:pPr>
    </w:p>
    <w:p w14:paraId="11222282" w14:textId="77777777" w:rsidR="004D6FD9" w:rsidRPr="0081493D" w:rsidRDefault="004D6FD9">
      <w:pPr>
        <w:pageBreakBefore/>
        <w:jc w:val="center"/>
        <w:rPr>
          <w:rFonts w:ascii="Corbel" w:hAnsi="Corbel" w:cs="Tahoma"/>
          <w:b/>
          <w:bCs/>
        </w:rPr>
      </w:pPr>
      <w:r w:rsidRPr="0081493D">
        <w:rPr>
          <w:rFonts w:ascii="Corbel" w:hAnsi="Corbel" w:cs="Tahoma"/>
          <w:b/>
          <w:bCs/>
        </w:rPr>
        <w:lastRenderedPageBreak/>
        <w:t>Admin Checklist</w:t>
      </w:r>
    </w:p>
    <w:p w14:paraId="6592803C" w14:textId="77777777" w:rsidR="004D6FD9" w:rsidRPr="0081493D" w:rsidRDefault="004D6FD9">
      <w:pPr>
        <w:rPr>
          <w:rFonts w:ascii="Corbel" w:hAnsi="Corbel" w:cs="Tahom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1"/>
        <w:gridCol w:w="9193"/>
      </w:tblGrid>
      <w:tr w:rsidR="004D6FD9" w:rsidRPr="0081493D" w14:paraId="1A06088F" w14:textId="77777777">
        <w:tc>
          <w:tcPr>
            <w:tcW w:w="9644" w:type="dxa"/>
            <w:gridSpan w:val="2"/>
            <w:tcBorders>
              <w:top w:val="single" w:sz="1" w:space="0" w:color="000000"/>
              <w:left w:val="single" w:sz="1" w:space="0" w:color="000000"/>
              <w:bottom w:val="single" w:sz="1" w:space="0" w:color="000000"/>
              <w:right w:val="single" w:sz="1" w:space="0" w:color="000000"/>
            </w:tcBorders>
            <w:shd w:val="clear" w:color="auto" w:fill="auto"/>
          </w:tcPr>
          <w:p w14:paraId="404E61AD" w14:textId="77777777" w:rsidR="004D6FD9" w:rsidRPr="0081493D" w:rsidRDefault="004D6FD9">
            <w:pPr>
              <w:pStyle w:val="TableContents"/>
              <w:snapToGrid w:val="0"/>
              <w:rPr>
                <w:rFonts w:ascii="Corbel" w:hAnsi="Corbel" w:cs="Tahoma"/>
                <w:b/>
                <w:bCs/>
                <w:sz w:val="22"/>
                <w:szCs w:val="22"/>
              </w:rPr>
            </w:pPr>
            <w:r w:rsidRPr="0081493D">
              <w:rPr>
                <w:rFonts w:ascii="Corbel" w:hAnsi="Corbel" w:cs="Tahoma"/>
                <w:b/>
                <w:bCs/>
                <w:sz w:val="22"/>
                <w:szCs w:val="22"/>
              </w:rPr>
              <w:t>When starting with each client</w:t>
            </w:r>
          </w:p>
        </w:tc>
      </w:tr>
      <w:tr w:rsidR="004D6FD9" w:rsidRPr="0081493D" w14:paraId="2B9D2B5E" w14:textId="77777777">
        <w:tc>
          <w:tcPr>
            <w:tcW w:w="451" w:type="dxa"/>
            <w:tcBorders>
              <w:left w:val="single" w:sz="1" w:space="0" w:color="000000"/>
              <w:bottom w:val="single" w:sz="1" w:space="0" w:color="000000"/>
            </w:tcBorders>
            <w:shd w:val="clear" w:color="auto" w:fill="auto"/>
          </w:tcPr>
          <w:p w14:paraId="74832033"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657744F4" w14:textId="77777777" w:rsidR="004D6FD9" w:rsidRPr="0081493D" w:rsidRDefault="004D6FD9">
            <w:pPr>
              <w:snapToGrid w:val="0"/>
              <w:rPr>
                <w:rFonts w:ascii="Corbel" w:hAnsi="Corbel" w:cs="Tahoma"/>
                <w:sz w:val="22"/>
                <w:szCs w:val="22"/>
              </w:rPr>
            </w:pPr>
            <w:r w:rsidRPr="0081493D">
              <w:rPr>
                <w:rFonts w:ascii="Corbel" w:hAnsi="Corbel" w:cs="Tahoma"/>
                <w:sz w:val="22"/>
                <w:szCs w:val="22"/>
              </w:rPr>
              <w:t xml:space="preserve">Referral form (which includes SDQ): to be filled in by a staff member who knows the child well, </w:t>
            </w:r>
            <w:r w:rsidRPr="0081493D">
              <w:rPr>
                <w:rFonts w:ascii="Corbel" w:hAnsi="Corbel" w:cs="Tahoma"/>
                <w:b/>
                <w:bCs/>
                <w:sz w:val="22"/>
                <w:szCs w:val="22"/>
                <w:u w:val="single"/>
              </w:rPr>
              <w:t>before</w:t>
            </w:r>
            <w:r w:rsidRPr="0081493D">
              <w:rPr>
                <w:rFonts w:ascii="Corbel" w:hAnsi="Corbel" w:cs="Tahoma"/>
                <w:sz w:val="22"/>
                <w:szCs w:val="22"/>
              </w:rPr>
              <w:t xml:space="preserve"> your first session with the child.</w:t>
            </w:r>
          </w:p>
        </w:tc>
      </w:tr>
      <w:tr w:rsidR="004D6FD9" w:rsidRPr="0081493D" w14:paraId="0AB5CEE2" w14:textId="77777777">
        <w:tc>
          <w:tcPr>
            <w:tcW w:w="451" w:type="dxa"/>
            <w:tcBorders>
              <w:left w:val="single" w:sz="1" w:space="0" w:color="000000"/>
              <w:bottom w:val="single" w:sz="1" w:space="0" w:color="000000"/>
            </w:tcBorders>
            <w:shd w:val="clear" w:color="auto" w:fill="auto"/>
          </w:tcPr>
          <w:p w14:paraId="4795901C"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4FC66FA4" w14:textId="77777777" w:rsidR="004D6FD9" w:rsidRPr="0081493D" w:rsidRDefault="004D6FD9">
            <w:pPr>
              <w:snapToGrid w:val="0"/>
              <w:rPr>
                <w:rFonts w:ascii="Corbel" w:hAnsi="Corbel" w:cs="Tahoma"/>
                <w:sz w:val="22"/>
                <w:szCs w:val="22"/>
              </w:rPr>
            </w:pPr>
            <w:r w:rsidRPr="0081493D">
              <w:rPr>
                <w:rFonts w:ascii="Corbel" w:hAnsi="Corbel" w:cs="Tahoma"/>
                <w:sz w:val="22"/>
                <w:szCs w:val="22"/>
              </w:rPr>
              <w:t>Consent form: to be signed by a parent*.</w:t>
            </w:r>
          </w:p>
        </w:tc>
      </w:tr>
      <w:tr w:rsidR="004D6FD9" w:rsidRPr="0081493D" w14:paraId="22C70CFA" w14:textId="77777777">
        <w:tc>
          <w:tcPr>
            <w:tcW w:w="451" w:type="dxa"/>
            <w:tcBorders>
              <w:left w:val="single" w:sz="1" w:space="0" w:color="000000"/>
              <w:bottom w:val="single" w:sz="1" w:space="0" w:color="000000"/>
            </w:tcBorders>
            <w:shd w:val="clear" w:color="auto" w:fill="auto"/>
          </w:tcPr>
          <w:p w14:paraId="7BCE6194"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378274C9" w14:textId="77777777" w:rsidR="004D6FD9" w:rsidRPr="0081493D" w:rsidRDefault="004D6FD9">
            <w:pPr>
              <w:snapToGrid w:val="0"/>
              <w:rPr>
                <w:rFonts w:ascii="Corbel" w:hAnsi="Corbel" w:cs="Tahoma"/>
                <w:sz w:val="22"/>
                <w:szCs w:val="22"/>
              </w:rPr>
            </w:pPr>
            <w:r w:rsidRPr="0081493D">
              <w:rPr>
                <w:rFonts w:ascii="Corbel" w:hAnsi="Corbel" w:cs="Tahoma"/>
                <w:sz w:val="22"/>
                <w:szCs w:val="22"/>
              </w:rPr>
              <w:t xml:space="preserve">Begin a file for the client (files are available from the </w:t>
            </w:r>
            <w:r w:rsidR="005A656F" w:rsidRPr="0081493D">
              <w:rPr>
                <w:rFonts w:ascii="Corbel" w:hAnsi="Corbel" w:cs="Tahoma"/>
                <w:sz w:val="22"/>
                <w:szCs w:val="22"/>
              </w:rPr>
              <w:t>counselling manager</w:t>
            </w:r>
            <w:r w:rsidRPr="0081493D">
              <w:rPr>
                <w:rFonts w:ascii="Corbel" w:hAnsi="Corbel" w:cs="Tahoma"/>
                <w:sz w:val="22"/>
                <w:szCs w:val="22"/>
              </w:rPr>
              <w:t>).</w:t>
            </w:r>
          </w:p>
        </w:tc>
      </w:tr>
      <w:tr w:rsidR="004D6FD9" w:rsidRPr="0081493D" w14:paraId="70BE40E8" w14:textId="77777777">
        <w:tc>
          <w:tcPr>
            <w:tcW w:w="451" w:type="dxa"/>
            <w:tcBorders>
              <w:left w:val="single" w:sz="1" w:space="0" w:color="000000"/>
              <w:bottom w:val="single" w:sz="1" w:space="0" w:color="000000"/>
            </w:tcBorders>
            <w:shd w:val="clear" w:color="auto" w:fill="auto"/>
          </w:tcPr>
          <w:p w14:paraId="49499103"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264CF0CA" w14:textId="77777777" w:rsidR="004D6FD9" w:rsidRPr="0081493D" w:rsidRDefault="004D6FD9">
            <w:pPr>
              <w:snapToGrid w:val="0"/>
              <w:rPr>
                <w:rFonts w:ascii="Corbel" w:hAnsi="Corbel" w:cs="Tahoma"/>
                <w:sz w:val="22"/>
                <w:szCs w:val="22"/>
              </w:rPr>
            </w:pPr>
            <w:r w:rsidRPr="0081493D">
              <w:rPr>
                <w:rFonts w:ascii="Corbel" w:hAnsi="Corbel" w:cs="Tahoma"/>
                <w:sz w:val="22"/>
                <w:szCs w:val="22"/>
              </w:rPr>
              <w:t xml:space="preserve">Pre-counselling SDQ: score and complete pre-SDQ record sheet, then send this to the </w:t>
            </w:r>
            <w:r w:rsidR="005A656F" w:rsidRPr="0081493D">
              <w:rPr>
                <w:rFonts w:ascii="Corbel" w:hAnsi="Corbel" w:cs="Tahoma"/>
                <w:sz w:val="22"/>
                <w:szCs w:val="22"/>
              </w:rPr>
              <w:t>counselling manager</w:t>
            </w:r>
            <w:r w:rsidRPr="0081493D">
              <w:rPr>
                <w:rFonts w:ascii="Corbel" w:hAnsi="Corbel" w:cs="Tahoma"/>
                <w:sz w:val="22"/>
                <w:szCs w:val="22"/>
              </w:rPr>
              <w:t>.</w:t>
            </w:r>
          </w:p>
        </w:tc>
      </w:tr>
      <w:tr w:rsidR="004D6FD9" w:rsidRPr="0081493D" w14:paraId="39D758DB" w14:textId="77777777">
        <w:tc>
          <w:tcPr>
            <w:tcW w:w="451" w:type="dxa"/>
            <w:tcBorders>
              <w:left w:val="single" w:sz="1" w:space="0" w:color="000000"/>
              <w:bottom w:val="single" w:sz="1" w:space="0" w:color="000000"/>
            </w:tcBorders>
            <w:shd w:val="clear" w:color="auto" w:fill="auto"/>
          </w:tcPr>
          <w:p w14:paraId="4DCD0814"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4DBBD496" w14:textId="77777777" w:rsidR="004D6FD9" w:rsidRPr="0081493D" w:rsidRDefault="004D6FD9">
            <w:pPr>
              <w:snapToGrid w:val="0"/>
              <w:rPr>
                <w:rFonts w:ascii="Corbel" w:hAnsi="Corbel" w:cs="Tahoma"/>
                <w:sz w:val="22"/>
                <w:szCs w:val="22"/>
              </w:rPr>
            </w:pPr>
            <w:r w:rsidRPr="0081493D">
              <w:rPr>
                <w:rFonts w:ascii="Corbel" w:hAnsi="Corbel" w:cs="Tahoma"/>
                <w:sz w:val="22"/>
                <w:szCs w:val="22"/>
              </w:rPr>
              <w:t>Stats form: add new client information to your monthly Stats form.</w:t>
            </w:r>
          </w:p>
        </w:tc>
      </w:tr>
      <w:tr w:rsidR="004D6FD9" w:rsidRPr="0081493D" w14:paraId="15898EAF" w14:textId="77777777">
        <w:tc>
          <w:tcPr>
            <w:tcW w:w="451" w:type="dxa"/>
            <w:tcBorders>
              <w:left w:val="single" w:sz="1" w:space="0" w:color="000000"/>
              <w:bottom w:val="single" w:sz="1" w:space="0" w:color="000000"/>
            </w:tcBorders>
            <w:shd w:val="clear" w:color="auto" w:fill="auto"/>
          </w:tcPr>
          <w:p w14:paraId="1578A5A6"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50778DD9" w14:textId="77777777" w:rsidR="004D6FD9" w:rsidRPr="0081493D" w:rsidRDefault="004D6FD9">
            <w:pPr>
              <w:snapToGrid w:val="0"/>
              <w:rPr>
                <w:rFonts w:ascii="Corbel" w:hAnsi="Corbel" w:cs="Tahoma"/>
                <w:sz w:val="22"/>
                <w:szCs w:val="22"/>
              </w:rPr>
            </w:pPr>
            <w:r w:rsidRPr="0081493D">
              <w:rPr>
                <w:rFonts w:ascii="Corbel" w:hAnsi="Corbel" w:cs="Tahoma"/>
                <w:sz w:val="22"/>
                <w:szCs w:val="22"/>
              </w:rPr>
              <w:t xml:space="preserve">Pre-counselling CORS: complete with the child in your first or second session.  </w:t>
            </w:r>
          </w:p>
        </w:tc>
      </w:tr>
      <w:tr w:rsidR="004D6FD9" w:rsidRPr="0081493D" w14:paraId="2828FC0B" w14:textId="77777777">
        <w:tc>
          <w:tcPr>
            <w:tcW w:w="9644" w:type="dxa"/>
            <w:gridSpan w:val="2"/>
            <w:tcBorders>
              <w:left w:val="single" w:sz="1" w:space="0" w:color="000000"/>
              <w:bottom w:val="single" w:sz="1" w:space="0" w:color="000000"/>
              <w:right w:val="single" w:sz="1" w:space="0" w:color="000000"/>
            </w:tcBorders>
            <w:shd w:val="clear" w:color="auto" w:fill="auto"/>
          </w:tcPr>
          <w:p w14:paraId="593382AD" w14:textId="77777777" w:rsidR="004D6FD9" w:rsidRPr="0081493D" w:rsidRDefault="004D6FD9">
            <w:pPr>
              <w:pStyle w:val="TableContents"/>
              <w:snapToGrid w:val="0"/>
              <w:rPr>
                <w:rFonts w:ascii="Corbel" w:hAnsi="Corbel" w:cs="Tahoma"/>
                <w:sz w:val="22"/>
                <w:szCs w:val="22"/>
              </w:rPr>
            </w:pPr>
          </w:p>
        </w:tc>
      </w:tr>
      <w:tr w:rsidR="004D6FD9" w:rsidRPr="0081493D" w14:paraId="61CA61D7" w14:textId="77777777">
        <w:tc>
          <w:tcPr>
            <w:tcW w:w="9644" w:type="dxa"/>
            <w:gridSpan w:val="2"/>
            <w:tcBorders>
              <w:left w:val="single" w:sz="1" w:space="0" w:color="000000"/>
              <w:bottom w:val="single" w:sz="1" w:space="0" w:color="000000"/>
              <w:right w:val="single" w:sz="1" w:space="0" w:color="000000"/>
            </w:tcBorders>
            <w:shd w:val="clear" w:color="auto" w:fill="auto"/>
          </w:tcPr>
          <w:p w14:paraId="4759F9A1" w14:textId="77777777" w:rsidR="004D6FD9" w:rsidRPr="0081493D" w:rsidRDefault="004D6FD9">
            <w:pPr>
              <w:pStyle w:val="TableContents"/>
              <w:snapToGrid w:val="0"/>
              <w:rPr>
                <w:rFonts w:ascii="Corbel" w:hAnsi="Corbel" w:cs="Tahoma"/>
                <w:b/>
                <w:bCs/>
                <w:sz w:val="22"/>
                <w:szCs w:val="22"/>
              </w:rPr>
            </w:pPr>
            <w:r w:rsidRPr="0081493D">
              <w:rPr>
                <w:rFonts w:ascii="Corbel" w:hAnsi="Corbel" w:cs="Tahoma"/>
                <w:b/>
                <w:bCs/>
                <w:sz w:val="22"/>
                <w:szCs w:val="22"/>
              </w:rPr>
              <w:t>During work with each client</w:t>
            </w:r>
          </w:p>
        </w:tc>
      </w:tr>
      <w:tr w:rsidR="004D6FD9" w:rsidRPr="0081493D" w14:paraId="46AEA3BE" w14:textId="77777777">
        <w:tc>
          <w:tcPr>
            <w:tcW w:w="451" w:type="dxa"/>
            <w:tcBorders>
              <w:left w:val="single" w:sz="1" w:space="0" w:color="000000"/>
              <w:bottom w:val="single" w:sz="1" w:space="0" w:color="000000"/>
            </w:tcBorders>
            <w:shd w:val="clear" w:color="auto" w:fill="auto"/>
          </w:tcPr>
          <w:p w14:paraId="2C185278"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3C208582"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Keep clinical notes of your work.</w:t>
            </w:r>
          </w:p>
        </w:tc>
      </w:tr>
      <w:tr w:rsidR="004D6FD9" w:rsidRPr="0081493D" w14:paraId="6F190BA5" w14:textId="77777777">
        <w:tc>
          <w:tcPr>
            <w:tcW w:w="451" w:type="dxa"/>
            <w:tcBorders>
              <w:left w:val="single" w:sz="1" w:space="0" w:color="000000"/>
              <w:bottom w:val="single" w:sz="1" w:space="0" w:color="000000"/>
            </w:tcBorders>
            <w:shd w:val="clear" w:color="auto" w:fill="auto"/>
          </w:tcPr>
          <w:p w14:paraId="34CC8FDC"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26B7AA9D"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 xml:space="preserve">File all paperwork </w:t>
            </w:r>
            <w:r w:rsidR="001C18F4" w:rsidRPr="0081493D">
              <w:rPr>
                <w:rFonts w:ascii="Corbel" w:hAnsi="Corbel" w:cs="Tahoma"/>
                <w:sz w:val="22"/>
                <w:szCs w:val="22"/>
              </w:rPr>
              <w:t>in the child’s file</w:t>
            </w:r>
            <w:r w:rsidRPr="0081493D">
              <w:rPr>
                <w:rFonts w:ascii="Corbel" w:hAnsi="Corbel" w:cs="Tahoma"/>
                <w:sz w:val="22"/>
                <w:szCs w:val="22"/>
              </w:rPr>
              <w:t>.</w:t>
            </w:r>
          </w:p>
        </w:tc>
      </w:tr>
      <w:tr w:rsidR="004D6FD9" w:rsidRPr="0081493D" w14:paraId="6520CB1E" w14:textId="77777777">
        <w:tc>
          <w:tcPr>
            <w:tcW w:w="451" w:type="dxa"/>
            <w:tcBorders>
              <w:left w:val="single" w:sz="1" w:space="0" w:color="000000"/>
              <w:bottom w:val="single" w:sz="1" w:space="0" w:color="000000"/>
            </w:tcBorders>
            <w:shd w:val="clear" w:color="auto" w:fill="auto"/>
          </w:tcPr>
          <w:p w14:paraId="2EE0A524"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7B2C14A4"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 xml:space="preserve">If you, the client, the </w:t>
            </w:r>
            <w:proofErr w:type="gramStart"/>
            <w:r w:rsidRPr="0081493D">
              <w:rPr>
                <w:rFonts w:ascii="Corbel" w:hAnsi="Corbel" w:cs="Tahoma"/>
                <w:sz w:val="22"/>
                <w:szCs w:val="22"/>
              </w:rPr>
              <w:t>school</w:t>
            </w:r>
            <w:proofErr w:type="gramEnd"/>
            <w:r w:rsidRPr="0081493D">
              <w:rPr>
                <w:rFonts w:ascii="Corbel" w:hAnsi="Corbel" w:cs="Tahoma"/>
                <w:sz w:val="22"/>
                <w:szCs w:val="22"/>
              </w:rPr>
              <w:t xml:space="preserve"> and your supervisor </w:t>
            </w:r>
            <w:r w:rsidR="001C18F4" w:rsidRPr="0081493D">
              <w:rPr>
                <w:rFonts w:ascii="Corbel" w:hAnsi="Corbel" w:cs="Tahoma"/>
                <w:sz w:val="22"/>
                <w:szCs w:val="22"/>
              </w:rPr>
              <w:t>agree</w:t>
            </w:r>
            <w:r w:rsidRPr="0081493D">
              <w:rPr>
                <w:rFonts w:ascii="Corbel" w:hAnsi="Corbel" w:cs="Tahoma"/>
                <w:sz w:val="22"/>
                <w:szCs w:val="22"/>
              </w:rPr>
              <w:t xml:space="preserve"> that work should extend beyond one term, then fill out an Agreement for Further Counselling Form and send it to the </w:t>
            </w:r>
            <w:r w:rsidR="005A656F" w:rsidRPr="0081493D">
              <w:rPr>
                <w:rFonts w:ascii="Corbel" w:hAnsi="Corbel" w:cs="Tahoma"/>
                <w:sz w:val="22"/>
                <w:szCs w:val="22"/>
              </w:rPr>
              <w:t>counselling manager</w:t>
            </w:r>
            <w:r w:rsidRPr="0081493D">
              <w:rPr>
                <w:rFonts w:ascii="Corbel" w:hAnsi="Corbel" w:cs="Tahoma"/>
                <w:sz w:val="22"/>
                <w:szCs w:val="22"/>
              </w:rPr>
              <w:t>.</w:t>
            </w:r>
          </w:p>
        </w:tc>
      </w:tr>
      <w:tr w:rsidR="004D6FD9" w:rsidRPr="0081493D" w14:paraId="15AE7921" w14:textId="77777777">
        <w:tc>
          <w:tcPr>
            <w:tcW w:w="9644" w:type="dxa"/>
            <w:gridSpan w:val="2"/>
            <w:tcBorders>
              <w:left w:val="single" w:sz="1" w:space="0" w:color="000000"/>
              <w:bottom w:val="single" w:sz="1" w:space="0" w:color="000000"/>
              <w:right w:val="single" w:sz="1" w:space="0" w:color="000000"/>
            </w:tcBorders>
            <w:shd w:val="clear" w:color="auto" w:fill="auto"/>
          </w:tcPr>
          <w:p w14:paraId="361D1B56" w14:textId="77777777" w:rsidR="004D6FD9" w:rsidRPr="0081493D" w:rsidRDefault="004D6FD9">
            <w:pPr>
              <w:pStyle w:val="TableContents"/>
              <w:snapToGrid w:val="0"/>
              <w:rPr>
                <w:rFonts w:ascii="Corbel" w:hAnsi="Corbel" w:cs="Tahoma"/>
                <w:sz w:val="22"/>
                <w:szCs w:val="22"/>
              </w:rPr>
            </w:pPr>
          </w:p>
        </w:tc>
      </w:tr>
      <w:tr w:rsidR="004D6FD9" w:rsidRPr="0081493D" w14:paraId="2A606407" w14:textId="77777777">
        <w:tc>
          <w:tcPr>
            <w:tcW w:w="9644" w:type="dxa"/>
            <w:gridSpan w:val="2"/>
            <w:tcBorders>
              <w:left w:val="single" w:sz="1" w:space="0" w:color="000000"/>
              <w:bottom w:val="single" w:sz="1" w:space="0" w:color="000000"/>
              <w:right w:val="single" w:sz="1" w:space="0" w:color="000000"/>
            </w:tcBorders>
            <w:shd w:val="clear" w:color="auto" w:fill="auto"/>
          </w:tcPr>
          <w:p w14:paraId="61699405" w14:textId="77777777" w:rsidR="004D6FD9" w:rsidRPr="0081493D" w:rsidRDefault="004D6FD9">
            <w:pPr>
              <w:pStyle w:val="TableContents"/>
              <w:snapToGrid w:val="0"/>
              <w:rPr>
                <w:rFonts w:ascii="Corbel" w:hAnsi="Corbel" w:cs="Tahoma"/>
                <w:b/>
                <w:bCs/>
                <w:sz w:val="22"/>
                <w:szCs w:val="22"/>
              </w:rPr>
            </w:pPr>
            <w:r w:rsidRPr="0081493D">
              <w:rPr>
                <w:rFonts w:ascii="Corbel" w:hAnsi="Corbel" w:cs="Tahoma"/>
                <w:b/>
                <w:bCs/>
                <w:sz w:val="22"/>
                <w:szCs w:val="22"/>
              </w:rPr>
              <w:t>At the end of working with each client</w:t>
            </w:r>
          </w:p>
        </w:tc>
      </w:tr>
      <w:tr w:rsidR="004D6FD9" w:rsidRPr="0081493D" w14:paraId="1D08F11E" w14:textId="77777777">
        <w:tc>
          <w:tcPr>
            <w:tcW w:w="451" w:type="dxa"/>
            <w:tcBorders>
              <w:left w:val="single" w:sz="1" w:space="0" w:color="000000"/>
              <w:bottom w:val="single" w:sz="1" w:space="0" w:color="000000"/>
            </w:tcBorders>
            <w:shd w:val="clear" w:color="auto" w:fill="auto"/>
          </w:tcPr>
          <w:p w14:paraId="4EEA1CB6"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065C467E"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 xml:space="preserve">Post-counselling CORS: complete with the child in </w:t>
            </w:r>
            <w:r w:rsidR="00CB6694" w:rsidRPr="0081493D">
              <w:rPr>
                <w:rFonts w:ascii="Corbel" w:hAnsi="Corbel" w:cs="Tahoma"/>
                <w:sz w:val="22"/>
                <w:szCs w:val="22"/>
              </w:rPr>
              <w:t xml:space="preserve">one of </w:t>
            </w:r>
            <w:r w:rsidRPr="0081493D">
              <w:rPr>
                <w:rFonts w:ascii="Corbel" w:hAnsi="Corbel" w:cs="Tahoma"/>
                <w:sz w:val="22"/>
                <w:szCs w:val="22"/>
              </w:rPr>
              <w:t>your last session</w:t>
            </w:r>
            <w:r w:rsidR="00CB6694" w:rsidRPr="0081493D">
              <w:rPr>
                <w:rFonts w:ascii="Corbel" w:hAnsi="Corbel" w:cs="Tahoma"/>
                <w:sz w:val="22"/>
                <w:szCs w:val="22"/>
              </w:rPr>
              <w:t>s</w:t>
            </w:r>
            <w:r w:rsidRPr="0081493D">
              <w:rPr>
                <w:rFonts w:ascii="Corbel" w:hAnsi="Corbel" w:cs="Tahoma"/>
                <w:sz w:val="22"/>
                <w:szCs w:val="22"/>
              </w:rPr>
              <w:t xml:space="preserve">. </w:t>
            </w:r>
          </w:p>
        </w:tc>
      </w:tr>
      <w:tr w:rsidR="004D6FD9" w:rsidRPr="0081493D" w14:paraId="01807ADC" w14:textId="77777777">
        <w:tc>
          <w:tcPr>
            <w:tcW w:w="451" w:type="dxa"/>
            <w:tcBorders>
              <w:left w:val="single" w:sz="1" w:space="0" w:color="000000"/>
              <w:bottom w:val="single" w:sz="1" w:space="0" w:color="000000"/>
            </w:tcBorders>
            <w:shd w:val="clear" w:color="auto" w:fill="auto"/>
          </w:tcPr>
          <w:p w14:paraId="7B16DF37"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377E4096"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 xml:space="preserve">Post-counselling SDQ: Child's class teacher to complete after </w:t>
            </w:r>
            <w:proofErr w:type="gramStart"/>
            <w:r w:rsidRPr="0081493D">
              <w:rPr>
                <w:rFonts w:ascii="Corbel" w:hAnsi="Corbel" w:cs="Tahoma"/>
                <w:sz w:val="22"/>
                <w:szCs w:val="22"/>
              </w:rPr>
              <w:t>termination.*</w:t>
            </w:r>
            <w:proofErr w:type="gramEnd"/>
            <w:r w:rsidRPr="0081493D">
              <w:rPr>
                <w:rFonts w:ascii="Corbel" w:hAnsi="Corbel" w:cs="Tahoma"/>
                <w:sz w:val="22"/>
                <w:szCs w:val="22"/>
              </w:rPr>
              <w:t xml:space="preserve">  </w:t>
            </w:r>
          </w:p>
        </w:tc>
      </w:tr>
      <w:tr w:rsidR="004D6FD9" w:rsidRPr="0081493D" w14:paraId="2E470FC9" w14:textId="77777777">
        <w:tc>
          <w:tcPr>
            <w:tcW w:w="451" w:type="dxa"/>
            <w:tcBorders>
              <w:left w:val="single" w:sz="1" w:space="0" w:color="000000"/>
              <w:bottom w:val="single" w:sz="1" w:space="0" w:color="000000"/>
            </w:tcBorders>
            <w:shd w:val="clear" w:color="auto" w:fill="auto"/>
          </w:tcPr>
          <w:p w14:paraId="38F5FE86"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503221CA"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 xml:space="preserve">Score and record post-SDQ on record sheet and send to </w:t>
            </w:r>
            <w:r w:rsidR="00CB6694" w:rsidRPr="0081493D">
              <w:rPr>
                <w:rFonts w:ascii="Corbel" w:hAnsi="Corbel" w:cs="Tahoma"/>
                <w:sz w:val="22"/>
                <w:szCs w:val="22"/>
              </w:rPr>
              <w:t>counselling manager</w:t>
            </w:r>
          </w:p>
        </w:tc>
      </w:tr>
      <w:tr w:rsidR="004D6FD9" w:rsidRPr="0081493D" w14:paraId="171C4F22" w14:textId="77777777">
        <w:tc>
          <w:tcPr>
            <w:tcW w:w="451" w:type="dxa"/>
            <w:tcBorders>
              <w:left w:val="single" w:sz="1" w:space="0" w:color="000000"/>
              <w:bottom w:val="single" w:sz="1" w:space="0" w:color="000000"/>
            </w:tcBorders>
            <w:shd w:val="clear" w:color="auto" w:fill="auto"/>
          </w:tcPr>
          <w:p w14:paraId="77355DD8"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555E20C7"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Write a brief closing summary for the file and give a copy to the school.</w:t>
            </w:r>
          </w:p>
        </w:tc>
      </w:tr>
      <w:tr w:rsidR="004D6FD9" w:rsidRPr="0081493D" w14:paraId="4127D060" w14:textId="77777777">
        <w:tc>
          <w:tcPr>
            <w:tcW w:w="451" w:type="dxa"/>
            <w:tcBorders>
              <w:left w:val="single" w:sz="1" w:space="0" w:color="000000"/>
              <w:bottom w:val="single" w:sz="1" w:space="0" w:color="000000"/>
            </w:tcBorders>
            <w:shd w:val="clear" w:color="auto" w:fill="auto"/>
          </w:tcPr>
          <w:p w14:paraId="341480DA"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119FF933"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 xml:space="preserve">Give complete file to </w:t>
            </w:r>
            <w:r w:rsidR="00CB6694" w:rsidRPr="0081493D">
              <w:rPr>
                <w:rFonts w:ascii="Corbel" w:hAnsi="Corbel" w:cs="Tahoma"/>
                <w:sz w:val="22"/>
                <w:szCs w:val="22"/>
              </w:rPr>
              <w:t>counselling manager</w:t>
            </w:r>
            <w:r w:rsidRPr="0081493D">
              <w:rPr>
                <w:rFonts w:ascii="Corbel" w:hAnsi="Corbel" w:cs="Tahoma"/>
                <w:sz w:val="22"/>
                <w:szCs w:val="22"/>
              </w:rPr>
              <w:t>.</w:t>
            </w:r>
          </w:p>
        </w:tc>
      </w:tr>
      <w:tr w:rsidR="004D6FD9" w:rsidRPr="0081493D" w14:paraId="3B8DDCBD" w14:textId="77777777">
        <w:tc>
          <w:tcPr>
            <w:tcW w:w="9644" w:type="dxa"/>
            <w:gridSpan w:val="2"/>
            <w:tcBorders>
              <w:left w:val="single" w:sz="1" w:space="0" w:color="000000"/>
              <w:bottom w:val="single" w:sz="1" w:space="0" w:color="000000"/>
              <w:right w:val="single" w:sz="1" w:space="0" w:color="000000"/>
            </w:tcBorders>
            <w:shd w:val="clear" w:color="auto" w:fill="auto"/>
          </w:tcPr>
          <w:p w14:paraId="2F71CB37" w14:textId="77777777" w:rsidR="004D6FD9" w:rsidRPr="0081493D" w:rsidRDefault="004D6FD9">
            <w:pPr>
              <w:pStyle w:val="TableContents"/>
              <w:snapToGrid w:val="0"/>
              <w:rPr>
                <w:rFonts w:ascii="Corbel" w:hAnsi="Corbel" w:cs="Tahoma"/>
                <w:sz w:val="22"/>
                <w:szCs w:val="22"/>
              </w:rPr>
            </w:pPr>
          </w:p>
        </w:tc>
      </w:tr>
      <w:tr w:rsidR="004D6FD9" w:rsidRPr="0081493D" w14:paraId="3833EF1F" w14:textId="77777777">
        <w:tc>
          <w:tcPr>
            <w:tcW w:w="9644" w:type="dxa"/>
            <w:gridSpan w:val="2"/>
            <w:tcBorders>
              <w:left w:val="single" w:sz="1" w:space="0" w:color="000000"/>
              <w:bottom w:val="single" w:sz="1" w:space="0" w:color="000000"/>
              <w:right w:val="single" w:sz="1" w:space="0" w:color="000000"/>
            </w:tcBorders>
            <w:shd w:val="clear" w:color="auto" w:fill="auto"/>
          </w:tcPr>
          <w:p w14:paraId="4C5A1DBE" w14:textId="77777777" w:rsidR="004D6FD9" w:rsidRPr="0081493D" w:rsidRDefault="004D6FD9">
            <w:pPr>
              <w:pStyle w:val="TableContents"/>
              <w:snapToGrid w:val="0"/>
              <w:rPr>
                <w:rFonts w:ascii="Corbel" w:hAnsi="Corbel" w:cs="Tahoma"/>
                <w:b/>
                <w:bCs/>
                <w:sz w:val="22"/>
                <w:szCs w:val="22"/>
              </w:rPr>
            </w:pPr>
            <w:r w:rsidRPr="0081493D">
              <w:rPr>
                <w:rFonts w:ascii="Corbel" w:hAnsi="Corbel" w:cs="Tahoma"/>
                <w:b/>
                <w:bCs/>
                <w:sz w:val="22"/>
                <w:szCs w:val="22"/>
              </w:rPr>
              <w:t>Monthly</w:t>
            </w:r>
          </w:p>
        </w:tc>
      </w:tr>
      <w:tr w:rsidR="004D6FD9" w:rsidRPr="0081493D" w14:paraId="55B8B307" w14:textId="77777777">
        <w:tc>
          <w:tcPr>
            <w:tcW w:w="451" w:type="dxa"/>
            <w:tcBorders>
              <w:left w:val="single" w:sz="1" w:space="0" w:color="000000"/>
              <w:bottom w:val="single" w:sz="1" w:space="0" w:color="000000"/>
            </w:tcBorders>
            <w:shd w:val="clear" w:color="auto" w:fill="auto"/>
          </w:tcPr>
          <w:p w14:paraId="3B693DB9" w14:textId="77777777" w:rsidR="004D6FD9" w:rsidRPr="0081493D" w:rsidRDefault="004D6FD9">
            <w:pPr>
              <w:pStyle w:val="TableContents"/>
              <w:snapToGrid w:val="0"/>
              <w:rPr>
                <w:rFonts w:ascii="Corbel" w:hAnsi="Corbel" w:cs="Tahoma"/>
                <w:sz w:val="22"/>
                <w:szCs w:val="22"/>
              </w:rPr>
            </w:pPr>
          </w:p>
        </w:tc>
        <w:tc>
          <w:tcPr>
            <w:tcW w:w="9193" w:type="dxa"/>
            <w:tcBorders>
              <w:left w:val="single" w:sz="1" w:space="0" w:color="000000"/>
              <w:bottom w:val="single" w:sz="1" w:space="0" w:color="000000"/>
              <w:right w:val="single" w:sz="1" w:space="0" w:color="000000"/>
            </w:tcBorders>
            <w:shd w:val="clear" w:color="auto" w:fill="auto"/>
          </w:tcPr>
          <w:p w14:paraId="4F71A44B" w14:textId="77777777" w:rsidR="004D6FD9" w:rsidRPr="0081493D" w:rsidRDefault="004D6FD9">
            <w:pPr>
              <w:pStyle w:val="TableContents"/>
              <w:snapToGrid w:val="0"/>
              <w:rPr>
                <w:rFonts w:ascii="Corbel" w:hAnsi="Corbel" w:cs="Tahoma"/>
                <w:sz w:val="22"/>
                <w:szCs w:val="22"/>
              </w:rPr>
            </w:pPr>
            <w:r w:rsidRPr="0081493D">
              <w:rPr>
                <w:rFonts w:ascii="Corbel" w:hAnsi="Corbel" w:cs="Tahoma"/>
                <w:sz w:val="22"/>
                <w:szCs w:val="22"/>
              </w:rPr>
              <w:t xml:space="preserve">Stats form: complete, sign and have it signed by head teacher, then send to </w:t>
            </w:r>
            <w:r w:rsidR="00CB6694" w:rsidRPr="0081493D">
              <w:rPr>
                <w:rFonts w:ascii="Corbel" w:hAnsi="Corbel" w:cs="Tahoma"/>
                <w:sz w:val="22"/>
                <w:szCs w:val="22"/>
              </w:rPr>
              <w:t>counselling manager</w:t>
            </w:r>
            <w:r w:rsidRPr="0081493D">
              <w:rPr>
                <w:rFonts w:ascii="Corbel" w:hAnsi="Corbel" w:cs="Tahoma"/>
                <w:sz w:val="22"/>
                <w:szCs w:val="22"/>
              </w:rPr>
              <w:t>, so that you can be paid.</w:t>
            </w:r>
          </w:p>
        </w:tc>
      </w:tr>
    </w:tbl>
    <w:p w14:paraId="29B8EEF5" w14:textId="77777777" w:rsidR="004D6FD9" w:rsidRPr="0081493D" w:rsidRDefault="004D6FD9">
      <w:pPr>
        <w:rPr>
          <w:rFonts w:ascii="Corbel" w:hAnsi="Corbel"/>
        </w:rPr>
      </w:pPr>
    </w:p>
    <w:p w14:paraId="36B3F78F" w14:textId="77777777" w:rsidR="004D6FD9" w:rsidRPr="0081493D" w:rsidRDefault="004D6FD9">
      <w:pPr>
        <w:rPr>
          <w:rFonts w:ascii="Corbel" w:hAnsi="Corbel" w:cs="Tahoma"/>
          <w:sz w:val="22"/>
          <w:szCs w:val="22"/>
        </w:rPr>
      </w:pPr>
    </w:p>
    <w:p w14:paraId="312CF886" w14:textId="77777777" w:rsidR="004D6FD9" w:rsidRPr="0081493D" w:rsidRDefault="004D6FD9">
      <w:pPr>
        <w:rPr>
          <w:rFonts w:ascii="Corbel" w:hAnsi="Corbel" w:cs="Tahoma"/>
          <w:sz w:val="22"/>
          <w:szCs w:val="22"/>
          <w:u w:val="single"/>
        </w:rPr>
      </w:pPr>
      <w:r w:rsidRPr="0081493D">
        <w:rPr>
          <w:rFonts w:ascii="Corbel" w:hAnsi="Corbel" w:cs="Tahoma"/>
          <w:sz w:val="22"/>
          <w:szCs w:val="22"/>
          <w:u w:val="single"/>
        </w:rPr>
        <w:t>*In secondary schools there are some differences:</w:t>
      </w:r>
    </w:p>
    <w:p w14:paraId="254702C6" w14:textId="77777777" w:rsidR="004D6FD9" w:rsidRPr="0081493D" w:rsidRDefault="004D6FD9">
      <w:pPr>
        <w:rPr>
          <w:rFonts w:ascii="Corbel" w:hAnsi="Corbel" w:cs="Tahoma"/>
          <w:sz w:val="22"/>
          <w:szCs w:val="22"/>
        </w:rPr>
      </w:pPr>
    </w:p>
    <w:p w14:paraId="30423475" w14:textId="77777777" w:rsidR="004D6FD9" w:rsidRPr="0081493D" w:rsidRDefault="004D6FD9">
      <w:pPr>
        <w:numPr>
          <w:ilvl w:val="0"/>
          <w:numId w:val="2"/>
        </w:numPr>
        <w:tabs>
          <w:tab w:val="left" w:pos="720"/>
        </w:tabs>
        <w:rPr>
          <w:rFonts w:ascii="Corbel" w:hAnsi="Corbel" w:cs="Tahoma"/>
          <w:sz w:val="22"/>
          <w:szCs w:val="22"/>
        </w:rPr>
      </w:pPr>
      <w:r w:rsidRPr="0081493D">
        <w:rPr>
          <w:rFonts w:ascii="Corbel" w:hAnsi="Corbel" w:cs="Tahoma"/>
          <w:sz w:val="22"/>
          <w:szCs w:val="22"/>
        </w:rPr>
        <w:t xml:space="preserve">Pre- and post-SDQs should be filled in by the </w:t>
      </w:r>
      <w:r w:rsidR="0081493D">
        <w:rPr>
          <w:rFonts w:ascii="Corbel" w:hAnsi="Corbel" w:cs="Tahoma"/>
          <w:sz w:val="22"/>
          <w:szCs w:val="22"/>
        </w:rPr>
        <w:t>young person</w:t>
      </w:r>
      <w:r w:rsidRPr="0081493D">
        <w:rPr>
          <w:rFonts w:ascii="Corbel" w:hAnsi="Corbel" w:cs="Tahoma"/>
          <w:sz w:val="22"/>
          <w:szCs w:val="22"/>
        </w:rPr>
        <w:t xml:space="preserve"> themselves. If appropriate, </w:t>
      </w:r>
      <w:proofErr w:type="gramStart"/>
      <w:r w:rsidRPr="0081493D">
        <w:rPr>
          <w:rFonts w:ascii="Corbel" w:hAnsi="Corbel" w:cs="Tahoma"/>
          <w:sz w:val="22"/>
          <w:szCs w:val="22"/>
        </w:rPr>
        <w:t>pre-</w:t>
      </w:r>
      <w:proofErr w:type="gramEnd"/>
      <w:r w:rsidRPr="0081493D">
        <w:rPr>
          <w:rFonts w:ascii="Corbel" w:hAnsi="Corbel" w:cs="Tahoma"/>
          <w:sz w:val="22"/>
          <w:szCs w:val="22"/>
        </w:rPr>
        <w:t xml:space="preserve"> and post-SDQs can also be filled in by a school staff member.</w:t>
      </w:r>
    </w:p>
    <w:p w14:paraId="76E32DC3" w14:textId="77777777" w:rsidR="004D6FD9" w:rsidRPr="0081493D" w:rsidRDefault="004D6FD9">
      <w:pPr>
        <w:rPr>
          <w:rFonts w:ascii="Corbel" w:hAnsi="Corbel" w:cs="Tahoma"/>
          <w:sz w:val="22"/>
          <w:szCs w:val="22"/>
        </w:rPr>
      </w:pPr>
    </w:p>
    <w:p w14:paraId="045F9A10" w14:textId="77777777" w:rsidR="004D6FD9" w:rsidRPr="0081493D" w:rsidRDefault="004D6FD9">
      <w:pPr>
        <w:numPr>
          <w:ilvl w:val="0"/>
          <w:numId w:val="2"/>
        </w:numPr>
        <w:tabs>
          <w:tab w:val="left" w:pos="720"/>
        </w:tabs>
        <w:rPr>
          <w:rFonts w:ascii="Corbel" w:hAnsi="Corbel" w:cs="Tahoma"/>
          <w:sz w:val="22"/>
          <w:szCs w:val="22"/>
        </w:rPr>
      </w:pPr>
      <w:r w:rsidRPr="0081493D">
        <w:rPr>
          <w:rFonts w:ascii="Corbel" w:hAnsi="Corbel" w:cs="Tahoma"/>
          <w:sz w:val="22"/>
          <w:szCs w:val="22"/>
        </w:rPr>
        <w:t>Consent issues</w:t>
      </w:r>
      <w:r w:rsidR="00C13F58" w:rsidRPr="0081493D">
        <w:rPr>
          <w:rFonts w:ascii="Corbel" w:hAnsi="Corbel" w:cs="Tahoma"/>
          <w:sz w:val="22"/>
          <w:szCs w:val="22"/>
        </w:rPr>
        <w:t>: in most cases parental consent is not required, provided the client is able to give informed consent (discuss further with your supervisor as needed).</w:t>
      </w:r>
    </w:p>
    <w:p w14:paraId="62A613FA" w14:textId="77777777" w:rsidR="004D6FD9" w:rsidRPr="0081493D" w:rsidRDefault="004D6FD9">
      <w:pPr>
        <w:rPr>
          <w:rFonts w:ascii="Corbel" w:hAnsi="Corbel" w:cs="Tahoma"/>
          <w:sz w:val="22"/>
          <w:szCs w:val="22"/>
        </w:rPr>
      </w:pPr>
    </w:p>
    <w:p w14:paraId="1859588E" w14:textId="77777777" w:rsidR="004D6FD9" w:rsidRPr="0081493D" w:rsidRDefault="004D6FD9">
      <w:pPr>
        <w:numPr>
          <w:ilvl w:val="0"/>
          <w:numId w:val="2"/>
        </w:numPr>
        <w:tabs>
          <w:tab w:val="left" w:pos="720"/>
        </w:tabs>
        <w:rPr>
          <w:rFonts w:ascii="Corbel" w:hAnsi="Corbel" w:cs="Tahoma"/>
          <w:sz w:val="22"/>
          <w:szCs w:val="22"/>
        </w:rPr>
      </w:pPr>
      <w:r w:rsidRPr="0081493D">
        <w:rPr>
          <w:rFonts w:ascii="Corbel" w:hAnsi="Corbel" w:cs="Tahoma"/>
          <w:sz w:val="22"/>
          <w:szCs w:val="22"/>
        </w:rPr>
        <w:t>CORS forms are not necessary for secondary school clients.</w:t>
      </w:r>
    </w:p>
    <w:p w14:paraId="36A7074B" w14:textId="77777777" w:rsidR="004D6FD9" w:rsidRPr="0081493D" w:rsidRDefault="004D6FD9">
      <w:pPr>
        <w:rPr>
          <w:rFonts w:ascii="Corbel" w:hAnsi="Corbel" w:cs="Tahoma"/>
          <w:sz w:val="22"/>
          <w:szCs w:val="22"/>
        </w:rPr>
      </w:pPr>
    </w:p>
    <w:p w14:paraId="40CF9B91" w14:textId="77777777" w:rsidR="004D6FD9" w:rsidRPr="0081493D" w:rsidRDefault="004D6FD9">
      <w:pPr>
        <w:rPr>
          <w:rFonts w:ascii="Corbel" w:hAnsi="Corbel" w:cs="Tahoma"/>
          <w:sz w:val="22"/>
          <w:szCs w:val="22"/>
        </w:rPr>
      </w:pPr>
    </w:p>
    <w:p w14:paraId="778FE2EA" w14:textId="77777777" w:rsidR="004D6FD9" w:rsidRPr="00FC1347" w:rsidRDefault="004D6FD9">
      <w:pPr>
        <w:pStyle w:val="Heading3"/>
        <w:tabs>
          <w:tab w:val="left" w:pos="0"/>
        </w:tabs>
        <w:jc w:val="center"/>
        <w:rPr>
          <w:rFonts w:ascii="Corbel" w:eastAsia="Times New Roman" w:hAnsi="Corbel"/>
          <w:sz w:val="24"/>
          <w:szCs w:val="24"/>
          <w:lang w:val="en-GB" w:eastAsia="ar-SA"/>
        </w:rPr>
      </w:pPr>
      <w:r w:rsidRPr="00FC1347">
        <w:rPr>
          <w:rFonts w:ascii="Corbel" w:eastAsia="Times New Roman" w:hAnsi="Corbel"/>
          <w:sz w:val="24"/>
          <w:szCs w:val="24"/>
          <w:lang w:val="en-GB" w:eastAsia="ar-SA"/>
        </w:rPr>
        <w:lastRenderedPageBreak/>
        <w:t>Monthly Stats Form</w:t>
      </w:r>
    </w:p>
    <w:p w14:paraId="660111A8" w14:textId="77777777" w:rsidR="004D6FD9" w:rsidRPr="0081493D" w:rsidRDefault="004D6FD9">
      <w:pPr>
        <w:rPr>
          <w:rFonts w:ascii="Arial" w:hAnsi="Arial" w:cs="Arial"/>
          <w:sz w:val="22"/>
          <w:szCs w:val="22"/>
        </w:rPr>
      </w:pPr>
    </w:p>
    <w:p w14:paraId="520F548A" w14:textId="77777777" w:rsidR="004D6FD9" w:rsidRPr="0081493D" w:rsidRDefault="004D6FD9">
      <w:pPr>
        <w:tabs>
          <w:tab w:val="left" w:pos="3933"/>
        </w:tabs>
        <w:rPr>
          <w:rFonts w:ascii="Arial" w:eastAsia="Times New Roman" w:hAnsi="Arial" w:cs="Arial"/>
          <w:bCs/>
          <w:sz w:val="22"/>
          <w:szCs w:val="22"/>
          <w:lang w:val="en-GB" w:eastAsia="ar-SA"/>
        </w:rPr>
      </w:pPr>
      <w:r w:rsidRPr="0081493D">
        <w:rPr>
          <w:rFonts w:ascii="Arial" w:eastAsia="Times New Roman" w:hAnsi="Arial" w:cs="Arial"/>
          <w:sz w:val="22"/>
          <w:szCs w:val="22"/>
          <w:lang w:val="en-GB" w:eastAsia="ar-SA"/>
        </w:rPr>
        <w:t>School</w:t>
      </w:r>
      <w:r w:rsidRPr="0081493D">
        <w:rPr>
          <w:rFonts w:ascii="Arial" w:eastAsia="Times New Roman" w:hAnsi="Arial" w:cs="Arial"/>
          <w:b/>
          <w:bCs/>
          <w:sz w:val="22"/>
          <w:szCs w:val="22"/>
          <w:lang w:val="en-GB" w:eastAsia="ar-SA"/>
        </w:rPr>
        <w:t>:</w:t>
      </w:r>
      <w:r w:rsidRPr="0081493D">
        <w:rPr>
          <w:rFonts w:ascii="Arial" w:eastAsia="Times New Roman" w:hAnsi="Arial" w:cs="Arial"/>
          <w:b/>
          <w:bCs/>
          <w:sz w:val="22"/>
          <w:szCs w:val="22"/>
          <w:lang w:val="en-GB" w:eastAsia="ar-SA"/>
        </w:rPr>
        <w:tab/>
      </w:r>
      <w:r w:rsidRPr="0081493D">
        <w:rPr>
          <w:rFonts w:ascii="Arial" w:eastAsia="Times New Roman" w:hAnsi="Arial" w:cs="Arial"/>
          <w:bCs/>
          <w:sz w:val="22"/>
          <w:szCs w:val="22"/>
          <w:lang w:val="en-GB" w:eastAsia="ar-SA"/>
        </w:rPr>
        <w:t>Counsellor:</w:t>
      </w:r>
      <w:r w:rsidRPr="0081493D">
        <w:rPr>
          <w:rFonts w:ascii="Arial" w:eastAsia="Times New Roman" w:hAnsi="Arial" w:cs="Arial"/>
          <w:b/>
          <w:bCs/>
          <w:sz w:val="22"/>
          <w:szCs w:val="22"/>
          <w:lang w:val="en-GB" w:eastAsia="ar-SA"/>
        </w:rPr>
        <w:t xml:space="preserve">  </w:t>
      </w:r>
      <w:r w:rsidRPr="0081493D">
        <w:rPr>
          <w:rFonts w:ascii="Arial" w:eastAsia="Times New Roman" w:hAnsi="Arial" w:cs="Arial"/>
          <w:b/>
          <w:bCs/>
          <w:sz w:val="22"/>
          <w:szCs w:val="22"/>
          <w:lang w:val="en-GB" w:eastAsia="ar-SA"/>
        </w:rPr>
        <w:tab/>
      </w:r>
      <w:r w:rsidRPr="0081493D">
        <w:rPr>
          <w:rFonts w:ascii="Arial" w:eastAsia="Times New Roman" w:hAnsi="Arial" w:cs="Arial"/>
          <w:b/>
          <w:bCs/>
          <w:sz w:val="22"/>
          <w:szCs w:val="22"/>
          <w:lang w:val="en-GB" w:eastAsia="ar-SA"/>
        </w:rPr>
        <w:tab/>
      </w:r>
      <w:r w:rsidRPr="0081493D">
        <w:rPr>
          <w:rFonts w:ascii="Arial" w:eastAsia="Times New Roman" w:hAnsi="Arial" w:cs="Arial"/>
          <w:b/>
          <w:bCs/>
          <w:sz w:val="22"/>
          <w:szCs w:val="22"/>
          <w:lang w:val="en-GB" w:eastAsia="ar-SA"/>
        </w:rPr>
        <w:tab/>
      </w:r>
      <w:r w:rsidRPr="0081493D">
        <w:rPr>
          <w:rFonts w:ascii="Arial" w:eastAsia="Times New Roman" w:hAnsi="Arial" w:cs="Arial"/>
          <w:b/>
          <w:bCs/>
          <w:sz w:val="22"/>
          <w:szCs w:val="22"/>
          <w:lang w:val="en-GB" w:eastAsia="ar-SA"/>
        </w:rPr>
        <w:tab/>
      </w:r>
      <w:r w:rsidRPr="0081493D">
        <w:rPr>
          <w:rFonts w:ascii="Arial" w:eastAsia="Times New Roman" w:hAnsi="Arial" w:cs="Arial"/>
          <w:bCs/>
          <w:sz w:val="22"/>
          <w:szCs w:val="22"/>
          <w:lang w:val="en-GB" w:eastAsia="ar-SA"/>
        </w:rPr>
        <w:t xml:space="preserve">Date: </w:t>
      </w:r>
    </w:p>
    <w:p w14:paraId="312B0B4C" w14:textId="77777777" w:rsidR="004D6FD9" w:rsidRPr="0081493D" w:rsidRDefault="004D6FD9">
      <w:pPr>
        <w:pStyle w:val="Heading3"/>
        <w:tabs>
          <w:tab w:val="left" w:pos="0"/>
        </w:tabs>
        <w:rPr>
          <w:sz w:val="22"/>
          <w:szCs w:val="22"/>
        </w:rPr>
      </w:pPr>
      <w:r w:rsidRPr="0081493D">
        <w:rPr>
          <w:sz w:val="22"/>
          <w:szCs w:val="22"/>
        </w:rPr>
        <w:t>New client information</w:t>
      </w:r>
    </w:p>
    <w:tbl>
      <w:tblPr>
        <w:tblW w:w="9759" w:type="dxa"/>
        <w:tblInd w:w="-25" w:type="dxa"/>
        <w:tblLayout w:type="fixed"/>
        <w:tblLook w:val="0000" w:firstRow="0" w:lastRow="0" w:firstColumn="0" w:lastColumn="0" w:noHBand="0" w:noVBand="0"/>
      </w:tblPr>
      <w:tblGrid>
        <w:gridCol w:w="3084"/>
        <w:gridCol w:w="1662"/>
        <w:gridCol w:w="1662"/>
        <w:gridCol w:w="1662"/>
        <w:gridCol w:w="1689"/>
      </w:tblGrid>
      <w:tr w:rsidR="004D6FD9" w:rsidRPr="0081493D" w14:paraId="4363C22C" w14:textId="77777777" w:rsidTr="001F6AEE">
        <w:tc>
          <w:tcPr>
            <w:tcW w:w="3084" w:type="dxa"/>
            <w:tcBorders>
              <w:top w:val="single" w:sz="4" w:space="0" w:color="000000"/>
              <w:left w:val="single" w:sz="4" w:space="0" w:color="000000"/>
              <w:bottom w:val="single" w:sz="4" w:space="0" w:color="000000"/>
            </w:tcBorders>
            <w:shd w:val="clear" w:color="auto" w:fill="D9D9D9"/>
          </w:tcPr>
          <w:p w14:paraId="5B5D424B"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Client’s initials</w:t>
            </w:r>
          </w:p>
        </w:tc>
        <w:tc>
          <w:tcPr>
            <w:tcW w:w="1662" w:type="dxa"/>
            <w:tcBorders>
              <w:top w:val="single" w:sz="4" w:space="0" w:color="000000"/>
              <w:left w:val="single" w:sz="4" w:space="0" w:color="000000"/>
              <w:bottom w:val="single" w:sz="4" w:space="0" w:color="000000"/>
            </w:tcBorders>
            <w:shd w:val="clear" w:color="auto" w:fill="auto"/>
          </w:tcPr>
          <w:p w14:paraId="23C50F5D"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top w:val="single" w:sz="4" w:space="0" w:color="000000"/>
              <w:left w:val="single" w:sz="4" w:space="0" w:color="000000"/>
              <w:bottom w:val="single" w:sz="4" w:space="0" w:color="000000"/>
            </w:tcBorders>
            <w:shd w:val="clear" w:color="auto" w:fill="auto"/>
          </w:tcPr>
          <w:p w14:paraId="59EB2DA3"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top w:val="single" w:sz="4" w:space="0" w:color="000000"/>
              <w:left w:val="single" w:sz="4" w:space="0" w:color="000000"/>
              <w:bottom w:val="single" w:sz="4" w:space="0" w:color="000000"/>
            </w:tcBorders>
            <w:shd w:val="clear" w:color="auto" w:fill="auto"/>
          </w:tcPr>
          <w:p w14:paraId="2E42B1AA"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Pr>
          <w:p w14:paraId="4FA68C5E"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71222FB7" w14:textId="77777777" w:rsidTr="001F6AEE">
        <w:tc>
          <w:tcPr>
            <w:tcW w:w="3084" w:type="dxa"/>
            <w:tcBorders>
              <w:left w:val="single" w:sz="4" w:space="0" w:color="000000"/>
              <w:bottom w:val="single" w:sz="4" w:space="0" w:color="000000"/>
            </w:tcBorders>
            <w:shd w:val="clear" w:color="auto" w:fill="D9D9D9"/>
          </w:tcPr>
          <w:p w14:paraId="651CEB86"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Referral date</w:t>
            </w:r>
          </w:p>
        </w:tc>
        <w:tc>
          <w:tcPr>
            <w:tcW w:w="1662" w:type="dxa"/>
            <w:tcBorders>
              <w:left w:val="single" w:sz="4" w:space="0" w:color="000000"/>
              <w:bottom w:val="single" w:sz="4" w:space="0" w:color="000000"/>
            </w:tcBorders>
            <w:shd w:val="clear" w:color="auto" w:fill="auto"/>
          </w:tcPr>
          <w:p w14:paraId="21844FD8"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6BF7D4FA"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1DB26DEA"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612F5D7B"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114CF3F3" w14:textId="77777777" w:rsidTr="001F6AEE">
        <w:tc>
          <w:tcPr>
            <w:tcW w:w="3084" w:type="dxa"/>
            <w:tcBorders>
              <w:left w:val="single" w:sz="4" w:space="0" w:color="000000"/>
              <w:bottom w:val="single" w:sz="4" w:space="0" w:color="000000"/>
            </w:tcBorders>
            <w:shd w:val="clear" w:color="auto" w:fill="D9D9D9"/>
          </w:tcPr>
          <w:p w14:paraId="478D7F3C"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Referring agent</w:t>
            </w:r>
          </w:p>
        </w:tc>
        <w:tc>
          <w:tcPr>
            <w:tcW w:w="1662" w:type="dxa"/>
            <w:tcBorders>
              <w:left w:val="single" w:sz="4" w:space="0" w:color="000000"/>
              <w:bottom w:val="single" w:sz="4" w:space="0" w:color="000000"/>
            </w:tcBorders>
            <w:shd w:val="clear" w:color="auto" w:fill="auto"/>
          </w:tcPr>
          <w:p w14:paraId="1A56EF19"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141F64CE"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136AFAB2"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0A203990"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57AA1987" w14:textId="77777777" w:rsidTr="001F6AEE">
        <w:tc>
          <w:tcPr>
            <w:tcW w:w="3084" w:type="dxa"/>
            <w:tcBorders>
              <w:left w:val="single" w:sz="4" w:space="0" w:color="000000"/>
              <w:bottom w:val="single" w:sz="4" w:space="0" w:color="000000"/>
            </w:tcBorders>
            <w:shd w:val="clear" w:color="auto" w:fill="D9D9D9"/>
          </w:tcPr>
          <w:p w14:paraId="50377250"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Reason for referral</w:t>
            </w:r>
          </w:p>
        </w:tc>
        <w:tc>
          <w:tcPr>
            <w:tcW w:w="1662" w:type="dxa"/>
            <w:tcBorders>
              <w:left w:val="single" w:sz="4" w:space="0" w:color="000000"/>
              <w:bottom w:val="single" w:sz="4" w:space="0" w:color="000000"/>
            </w:tcBorders>
            <w:shd w:val="clear" w:color="auto" w:fill="auto"/>
          </w:tcPr>
          <w:p w14:paraId="7A295A60"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1F7D039F"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1A00B039"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27753CCC"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67CB0432" w14:textId="77777777" w:rsidTr="001F6AEE">
        <w:tc>
          <w:tcPr>
            <w:tcW w:w="3084" w:type="dxa"/>
            <w:tcBorders>
              <w:left w:val="single" w:sz="4" w:space="0" w:color="000000"/>
              <w:bottom w:val="single" w:sz="4" w:space="0" w:color="000000"/>
            </w:tcBorders>
            <w:shd w:val="clear" w:color="auto" w:fill="D9D9D9"/>
          </w:tcPr>
          <w:p w14:paraId="33A22B75"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Birth date</w:t>
            </w:r>
          </w:p>
        </w:tc>
        <w:tc>
          <w:tcPr>
            <w:tcW w:w="1662" w:type="dxa"/>
            <w:tcBorders>
              <w:left w:val="single" w:sz="4" w:space="0" w:color="000000"/>
              <w:bottom w:val="single" w:sz="4" w:space="0" w:color="000000"/>
            </w:tcBorders>
            <w:shd w:val="clear" w:color="auto" w:fill="auto"/>
          </w:tcPr>
          <w:p w14:paraId="6F69F20E"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4E77F90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6B99316B"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6F09D8B1"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1B9BA1E5" w14:textId="77777777" w:rsidTr="001F6AEE">
        <w:tc>
          <w:tcPr>
            <w:tcW w:w="3084" w:type="dxa"/>
            <w:tcBorders>
              <w:left w:val="single" w:sz="4" w:space="0" w:color="000000"/>
              <w:bottom w:val="single" w:sz="4" w:space="0" w:color="000000"/>
            </w:tcBorders>
            <w:shd w:val="clear" w:color="auto" w:fill="D9D9D9"/>
          </w:tcPr>
          <w:p w14:paraId="726CE2C7"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Gender</w:t>
            </w:r>
          </w:p>
        </w:tc>
        <w:tc>
          <w:tcPr>
            <w:tcW w:w="1662" w:type="dxa"/>
            <w:tcBorders>
              <w:left w:val="single" w:sz="4" w:space="0" w:color="000000"/>
              <w:bottom w:val="single" w:sz="4" w:space="0" w:color="000000"/>
            </w:tcBorders>
            <w:shd w:val="clear" w:color="auto" w:fill="auto"/>
          </w:tcPr>
          <w:p w14:paraId="5644ECB8"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2D3A3592"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2D25FD01"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2567D679"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1D1E7BE6" w14:textId="77777777" w:rsidTr="001F6AEE">
        <w:tc>
          <w:tcPr>
            <w:tcW w:w="3084" w:type="dxa"/>
            <w:tcBorders>
              <w:left w:val="single" w:sz="4" w:space="0" w:color="000000"/>
              <w:bottom w:val="single" w:sz="4" w:space="0" w:color="000000"/>
            </w:tcBorders>
            <w:shd w:val="clear" w:color="auto" w:fill="D9D9D9"/>
          </w:tcPr>
          <w:p w14:paraId="3C9EA209"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Ethnicity</w:t>
            </w:r>
          </w:p>
        </w:tc>
        <w:tc>
          <w:tcPr>
            <w:tcW w:w="1662" w:type="dxa"/>
            <w:tcBorders>
              <w:left w:val="single" w:sz="4" w:space="0" w:color="000000"/>
              <w:bottom w:val="single" w:sz="4" w:space="0" w:color="000000"/>
            </w:tcBorders>
            <w:shd w:val="clear" w:color="auto" w:fill="auto"/>
          </w:tcPr>
          <w:p w14:paraId="2CBB16ED"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206B4BE7"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4F4BB389"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263367B6"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1EB3CB21" w14:textId="77777777" w:rsidTr="001F6AEE">
        <w:tc>
          <w:tcPr>
            <w:tcW w:w="3084" w:type="dxa"/>
            <w:tcBorders>
              <w:left w:val="single" w:sz="4" w:space="0" w:color="000000"/>
              <w:bottom w:val="single" w:sz="4" w:space="0" w:color="000000"/>
            </w:tcBorders>
            <w:shd w:val="clear" w:color="auto" w:fill="D9D9D9"/>
          </w:tcPr>
          <w:p w14:paraId="3583E4AC"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 xml:space="preserve">Language </w:t>
            </w:r>
          </w:p>
        </w:tc>
        <w:tc>
          <w:tcPr>
            <w:tcW w:w="1662" w:type="dxa"/>
            <w:tcBorders>
              <w:left w:val="single" w:sz="4" w:space="0" w:color="000000"/>
              <w:bottom w:val="single" w:sz="4" w:space="0" w:color="000000"/>
            </w:tcBorders>
            <w:shd w:val="clear" w:color="auto" w:fill="auto"/>
          </w:tcPr>
          <w:p w14:paraId="1FE86437"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315961A1"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4D033A8C"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0FE9FDA1"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1A26A9F8" w14:textId="77777777" w:rsidTr="001F6AEE">
        <w:tc>
          <w:tcPr>
            <w:tcW w:w="3084" w:type="dxa"/>
            <w:tcBorders>
              <w:left w:val="single" w:sz="4" w:space="0" w:color="000000"/>
              <w:bottom w:val="single" w:sz="4" w:space="0" w:color="000000"/>
            </w:tcBorders>
            <w:shd w:val="clear" w:color="auto" w:fill="D9D9D9"/>
          </w:tcPr>
          <w:p w14:paraId="728468F5"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Postcode</w:t>
            </w:r>
          </w:p>
        </w:tc>
        <w:tc>
          <w:tcPr>
            <w:tcW w:w="1662" w:type="dxa"/>
            <w:tcBorders>
              <w:left w:val="single" w:sz="4" w:space="0" w:color="000000"/>
              <w:bottom w:val="single" w:sz="4" w:space="0" w:color="000000"/>
            </w:tcBorders>
            <w:shd w:val="clear" w:color="auto" w:fill="auto"/>
          </w:tcPr>
          <w:p w14:paraId="5CBB7324"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1E3D1AE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293DB5D5"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3F7582C6"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6A2E6589" w14:textId="77777777" w:rsidTr="001F6AEE">
        <w:tc>
          <w:tcPr>
            <w:tcW w:w="3084" w:type="dxa"/>
            <w:tcBorders>
              <w:left w:val="single" w:sz="4" w:space="0" w:color="000000"/>
              <w:bottom w:val="single" w:sz="4" w:space="0" w:color="000000"/>
            </w:tcBorders>
            <w:shd w:val="clear" w:color="auto" w:fill="D9D9D9"/>
          </w:tcPr>
          <w:p w14:paraId="58533FDF"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On child protection register?</w:t>
            </w:r>
          </w:p>
        </w:tc>
        <w:tc>
          <w:tcPr>
            <w:tcW w:w="1662" w:type="dxa"/>
            <w:tcBorders>
              <w:left w:val="single" w:sz="4" w:space="0" w:color="000000"/>
              <w:bottom w:val="single" w:sz="4" w:space="0" w:color="000000"/>
            </w:tcBorders>
            <w:shd w:val="clear" w:color="auto" w:fill="auto"/>
          </w:tcPr>
          <w:p w14:paraId="0CC6315F"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2A60B772"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5B6A5127"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18B81C9D"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23A6B91C" w14:textId="77777777" w:rsidTr="001F6AEE">
        <w:tc>
          <w:tcPr>
            <w:tcW w:w="3084" w:type="dxa"/>
            <w:tcBorders>
              <w:left w:val="single" w:sz="4" w:space="0" w:color="000000"/>
              <w:bottom w:val="single" w:sz="4" w:space="0" w:color="000000"/>
            </w:tcBorders>
            <w:shd w:val="clear" w:color="auto" w:fill="D9D9D9"/>
          </w:tcPr>
          <w:p w14:paraId="10FA22F2"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Child protection concerns?</w:t>
            </w:r>
          </w:p>
        </w:tc>
        <w:tc>
          <w:tcPr>
            <w:tcW w:w="1662" w:type="dxa"/>
            <w:tcBorders>
              <w:left w:val="single" w:sz="4" w:space="0" w:color="000000"/>
              <w:bottom w:val="single" w:sz="4" w:space="0" w:color="000000"/>
            </w:tcBorders>
            <w:shd w:val="clear" w:color="auto" w:fill="auto"/>
          </w:tcPr>
          <w:p w14:paraId="671B602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2044818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7F29C4D9"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0071AA81"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45292275" w14:textId="77777777" w:rsidTr="001F6AEE">
        <w:trPr>
          <w:trHeight w:val="355"/>
        </w:trPr>
        <w:tc>
          <w:tcPr>
            <w:tcW w:w="3084" w:type="dxa"/>
            <w:tcBorders>
              <w:left w:val="single" w:sz="4" w:space="0" w:color="000000"/>
              <w:bottom w:val="single" w:sz="4" w:space="0" w:color="000000"/>
            </w:tcBorders>
            <w:shd w:val="clear" w:color="auto" w:fill="D9D9D9"/>
          </w:tcPr>
          <w:p w14:paraId="4E181B06"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Known to social services?</w:t>
            </w:r>
          </w:p>
        </w:tc>
        <w:tc>
          <w:tcPr>
            <w:tcW w:w="1662" w:type="dxa"/>
            <w:tcBorders>
              <w:left w:val="single" w:sz="4" w:space="0" w:color="000000"/>
              <w:bottom w:val="single" w:sz="4" w:space="0" w:color="000000"/>
            </w:tcBorders>
            <w:shd w:val="clear" w:color="auto" w:fill="auto"/>
          </w:tcPr>
          <w:p w14:paraId="0DD18ED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3B6154DA"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2000F003"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5F045B22"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603E3AC2" w14:textId="77777777" w:rsidTr="001F6AEE">
        <w:tc>
          <w:tcPr>
            <w:tcW w:w="3084" w:type="dxa"/>
            <w:tcBorders>
              <w:left w:val="single" w:sz="4" w:space="0" w:color="000000"/>
              <w:bottom w:val="single" w:sz="4" w:space="0" w:color="000000"/>
            </w:tcBorders>
            <w:shd w:val="clear" w:color="auto" w:fill="D9D9D9"/>
          </w:tcPr>
          <w:p w14:paraId="561BCD0D"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Looked after child?</w:t>
            </w:r>
          </w:p>
        </w:tc>
        <w:tc>
          <w:tcPr>
            <w:tcW w:w="1662" w:type="dxa"/>
            <w:tcBorders>
              <w:left w:val="single" w:sz="4" w:space="0" w:color="000000"/>
              <w:bottom w:val="single" w:sz="4" w:space="0" w:color="000000"/>
            </w:tcBorders>
            <w:shd w:val="clear" w:color="auto" w:fill="auto"/>
          </w:tcPr>
          <w:p w14:paraId="039650CE"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38A6A39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6BDE8689"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52DC15D4" w14:textId="77777777" w:rsidR="004D6FD9" w:rsidRPr="0081493D" w:rsidRDefault="004D6FD9">
            <w:pPr>
              <w:snapToGrid w:val="0"/>
              <w:spacing w:line="240" w:lineRule="atLeast"/>
              <w:rPr>
                <w:rFonts w:ascii="Arial" w:eastAsia="Times New Roman" w:hAnsi="Arial" w:cs="Arial"/>
                <w:sz w:val="22"/>
                <w:szCs w:val="22"/>
                <w:lang w:val="en-GB" w:eastAsia="ar-SA"/>
              </w:rPr>
            </w:pPr>
          </w:p>
        </w:tc>
      </w:tr>
      <w:tr w:rsidR="004D6FD9" w:rsidRPr="0081493D" w14:paraId="250D2A48" w14:textId="77777777" w:rsidTr="001F6AEE">
        <w:tc>
          <w:tcPr>
            <w:tcW w:w="3084" w:type="dxa"/>
            <w:tcBorders>
              <w:left w:val="single" w:sz="4" w:space="0" w:color="000000"/>
              <w:bottom w:val="single" w:sz="4" w:space="0" w:color="000000"/>
            </w:tcBorders>
            <w:shd w:val="clear" w:color="auto" w:fill="D9D9D9"/>
          </w:tcPr>
          <w:p w14:paraId="4E610F06" w14:textId="77777777" w:rsidR="004D6FD9" w:rsidRPr="0081493D" w:rsidRDefault="004D6FD9">
            <w:pPr>
              <w:snapToGrid w:val="0"/>
              <w:spacing w:after="113"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Known disability?</w:t>
            </w:r>
          </w:p>
        </w:tc>
        <w:tc>
          <w:tcPr>
            <w:tcW w:w="1662" w:type="dxa"/>
            <w:tcBorders>
              <w:left w:val="single" w:sz="4" w:space="0" w:color="000000"/>
              <w:bottom w:val="single" w:sz="4" w:space="0" w:color="000000"/>
            </w:tcBorders>
            <w:shd w:val="clear" w:color="auto" w:fill="auto"/>
          </w:tcPr>
          <w:p w14:paraId="7C8A3E41"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5E83451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62" w:type="dxa"/>
            <w:tcBorders>
              <w:left w:val="single" w:sz="4" w:space="0" w:color="000000"/>
              <w:bottom w:val="single" w:sz="4" w:space="0" w:color="000000"/>
            </w:tcBorders>
            <w:shd w:val="clear" w:color="auto" w:fill="auto"/>
          </w:tcPr>
          <w:p w14:paraId="6CFE5866" w14:textId="77777777" w:rsidR="004D6FD9" w:rsidRPr="0081493D" w:rsidRDefault="004D6FD9">
            <w:pPr>
              <w:snapToGrid w:val="0"/>
              <w:spacing w:line="240" w:lineRule="atLeast"/>
              <w:rPr>
                <w:rFonts w:ascii="Arial" w:eastAsia="Times New Roman" w:hAnsi="Arial" w:cs="Arial"/>
                <w:sz w:val="22"/>
                <w:szCs w:val="22"/>
                <w:lang w:val="en-GB" w:eastAsia="ar-SA"/>
              </w:rPr>
            </w:pPr>
          </w:p>
        </w:tc>
        <w:tc>
          <w:tcPr>
            <w:tcW w:w="1689" w:type="dxa"/>
            <w:tcBorders>
              <w:left w:val="single" w:sz="4" w:space="0" w:color="000000"/>
              <w:bottom w:val="single" w:sz="4" w:space="0" w:color="000000"/>
              <w:right w:val="single" w:sz="4" w:space="0" w:color="000000"/>
            </w:tcBorders>
            <w:shd w:val="clear" w:color="auto" w:fill="auto"/>
          </w:tcPr>
          <w:p w14:paraId="7492211C" w14:textId="77777777" w:rsidR="004D6FD9" w:rsidRPr="0081493D" w:rsidRDefault="004D6FD9">
            <w:pPr>
              <w:snapToGrid w:val="0"/>
              <w:spacing w:line="240" w:lineRule="atLeast"/>
              <w:rPr>
                <w:rFonts w:ascii="Arial" w:eastAsia="Times New Roman" w:hAnsi="Arial" w:cs="Arial"/>
                <w:sz w:val="22"/>
                <w:szCs w:val="22"/>
                <w:lang w:val="en-GB" w:eastAsia="ar-SA"/>
              </w:rPr>
            </w:pPr>
          </w:p>
        </w:tc>
      </w:tr>
    </w:tbl>
    <w:p w14:paraId="051BD06B" w14:textId="77777777" w:rsidR="004D6FD9" w:rsidRPr="0081493D" w:rsidRDefault="004D6FD9">
      <w:pPr>
        <w:tabs>
          <w:tab w:val="right" w:leader="dot" w:pos="9072"/>
        </w:tabs>
        <w:rPr>
          <w:rFonts w:ascii="Arial" w:hAnsi="Arial" w:cs="Arial"/>
          <w:sz w:val="22"/>
          <w:szCs w:val="22"/>
        </w:rPr>
      </w:pPr>
    </w:p>
    <w:p w14:paraId="17175E8F" w14:textId="77777777" w:rsidR="004D6FD9" w:rsidRPr="0081493D" w:rsidRDefault="004D6FD9">
      <w:pPr>
        <w:tabs>
          <w:tab w:val="left" w:pos="1418"/>
          <w:tab w:val="right" w:leader="dot" w:pos="10206"/>
        </w:tabs>
        <w:spacing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Summary:</w:t>
      </w:r>
      <w:r w:rsidRPr="0081493D">
        <w:rPr>
          <w:rFonts w:ascii="Arial" w:eastAsia="Times New Roman" w:hAnsi="Arial" w:cs="Arial"/>
          <w:sz w:val="22"/>
          <w:szCs w:val="22"/>
          <w:lang w:val="en-GB" w:eastAsia="ar-SA"/>
        </w:rPr>
        <w:tab/>
        <w:t>Number of new clients this month</w:t>
      </w:r>
      <w:r w:rsidRPr="0081493D">
        <w:rPr>
          <w:rFonts w:ascii="Arial" w:eastAsia="Times New Roman" w:hAnsi="Arial" w:cs="Arial"/>
          <w:sz w:val="22"/>
          <w:szCs w:val="22"/>
          <w:lang w:val="en-GB" w:eastAsia="ar-SA"/>
        </w:rPr>
        <w:tab/>
      </w:r>
    </w:p>
    <w:p w14:paraId="76934493" w14:textId="77777777" w:rsidR="004D6FD9" w:rsidRPr="0081493D" w:rsidRDefault="004D6FD9">
      <w:pPr>
        <w:tabs>
          <w:tab w:val="left" w:pos="1418"/>
          <w:tab w:val="right" w:leader="dot" w:pos="10206"/>
        </w:tabs>
        <w:spacing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ab/>
        <w:t>Total number of clients seen this month</w:t>
      </w:r>
      <w:r w:rsidRPr="0081493D">
        <w:rPr>
          <w:rFonts w:ascii="Arial" w:eastAsia="Times New Roman" w:hAnsi="Arial" w:cs="Arial"/>
          <w:sz w:val="22"/>
          <w:szCs w:val="22"/>
          <w:lang w:val="en-GB" w:eastAsia="ar-SA"/>
        </w:rPr>
        <w:tab/>
      </w:r>
    </w:p>
    <w:p w14:paraId="0ABAB730" w14:textId="77777777" w:rsidR="004D6FD9" w:rsidRPr="0081493D" w:rsidRDefault="004D6FD9">
      <w:pPr>
        <w:tabs>
          <w:tab w:val="left" w:pos="1418"/>
          <w:tab w:val="right" w:leader="dot" w:pos="10206"/>
        </w:tabs>
        <w:spacing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ab/>
        <w:t>Total number of clients seen this school year</w:t>
      </w:r>
      <w:r w:rsidRPr="0081493D">
        <w:rPr>
          <w:rFonts w:ascii="Arial" w:eastAsia="Times New Roman" w:hAnsi="Arial" w:cs="Arial"/>
          <w:sz w:val="22"/>
          <w:szCs w:val="22"/>
          <w:lang w:val="en-GB" w:eastAsia="ar-SA"/>
        </w:rPr>
        <w:tab/>
      </w:r>
    </w:p>
    <w:p w14:paraId="3812629D" w14:textId="77777777" w:rsidR="004D6FD9" w:rsidRPr="0081493D" w:rsidRDefault="004D6FD9">
      <w:pPr>
        <w:tabs>
          <w:tab w:val="left" w:pos="1418"/>
          <w:tab w:val="right" w:leader="dot" w:pos="10206"/>
        </w:tabs>
        <w:spacing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ab/>
        <w:t>Number of cases closed this month</w:t>
      </w:r>
      <w:r w:rsidRPr="0081493D">
        <w:rPr>
          <w:rFonts w:ascii="Arial" w:eastAsia="Times New Roman" w:hAnsi="Arial" w:cs="Arial"/>
          <w:sz w:val="22"/>
          <w:szCs w:val="22"/>
          <w:lang w:val="en-GB" w:eastAsia="ar-SA"/>
        </w:rPr>
        <w:tab/>
      </w:r>
    </w:p>
    <w:p w14:paraId="345DE106" w14:textId="77777777" w:rsidR="004D6FD9" w:rsidRPr="0081493D" w:rsidRDefault="004D6FD9">
      <w:pPr>
        <w:ind w:left="720" w:firstLine="720"/>
        <w:rPr>
          <w:rFonts w:ascii="Arial" w:eastAsia="Times New Roman" w:hAnsi="Arial" w:cs="Arial"/>
          <w:i/>
          <w:iCs/>
          <w:sz w:val="22"/>
          <w:szCs w:val="22"/>
          <w:lang w:val="en-GB" w:eastAsia="ar-SA"/>
        </w:rPr>
      </w:pPr>
      <w:r w:rsidRPr="0081493D">
        <w:rPr>
          <w:rFonts w:ascii="Arial" w:eastAsia="Times New Roman" w:hAnsi="Arial" w:cs="Arial"/>
          <w:i/>
          <w:iCs/>
          <w:sz w:val="22"/>
          <w:szCs w:val="22"/>
          <w:lang w:val="en-GB" w:eastAsia="ar-SA"/>
        </w:rPr>
        <w:t xml:space="preserve">If onward referral to outside </w:t>
      </w:r>
      <w:proofErr w:type="gramStart"/>
      <w:r w:rsidRPr="0081493D">
        <w:rPr>
          <w:rFonts w:ascii="Arial" w:eastAsia="Times New Roman" w:hAnsi="Arial" w:cs="Arial"/>
          <w:i/>
          <w:iCs/>
          <w:sz w:val="22"/>
          <w:szCs w:val="22"/>
          <w:lang w:val="en-GB" w:eastAsia="ar-SA"/>
        </w:rPr>
        <w:t>agencies</w:t>
      </w:r>
      <w:proofErr w:type="gramEnd"/>
      <w:r w:rsidRPr="0081493D">
        <w:rPr>
          <w:rFonts w:ascii="Arial" w:eastAsia="Times New Roman" w:hAnsi="Arial" w:cs="Arial"/>
          <w:i/>
          <w:iCs/>
          <w:sz w:val="22"/>
          <w:szCs w:val="22"/>
          <w:lang w:val="en-GB" w:eastAsia="ar-SA"/>
        </w:rPr>
        <w:t xml:space="preserve"> please specify:</w:t>
      </w:r>
    </w:p>
    <w:p w14:paraId="108E81AB" w14:textId="77777777" w:rsidR="004D6FD9" w:rsidRPr="0081493D" w:rsidRDefault="004D6FD9">
      <w:pPr>
        <w:pStyle w:val="Heading1"/>
        <w:tabs>
          <w:tab w:val="left" w:pos="0"/>
        </w:tabs>
        <w:rPr>
          <w:rFonts w:ascii="Arial" w:eastAsia="Times New Roman" w:hAnsi="Arial" w:cs="Arial"/>
          <w:b w:val="0"/>
          <w:bCs w:val="0"/>
          <w:sz w:val="22"/>
          <w:szCs w:val="22"/>
          <w:lang w:val="en-GB" w:eastAsia="ar-SA"/>
        </w:rPr>
      </w:pPr>
    </w:p>
    <w:p w14:paraId="46113278" w14:textId="77777777" w:rsidR="004D6FD9" w:rsidRPr="0081493D" w:rsidRDefault="004D6FD9">
      <w:pPr>
        <w:pStyle w:val="Heading1"/>
        <w:tabs>
          <w:tab w:val="left" w:pos="0"/>
        </w:tabs>
        <w:rPr>
          <w:rFonts w:ascii="Arial" w:eastAsia="Times New Roman" w:hAnsi="Arial" w:cs="Arial"/>
          <w:sz w:val="22"/>
          <w:szCs w:val="22"/>
          <w:u w:val="single"/>
          <w:lang w:val="en-GB" w:eastAsia="ar-SA"/>
        </w:rPr>
      </w:pPr>
      <w:r w:rsidRPr="0081493D">
        <w:rPr>
          <w:rFonts w:ascii="Arial" w:eastAsia="Times New Roman" w:hAnsi="Arial" w:cs="Arial"/>
          <w:sz w:val="22"/>
          <w:szCs w:val="22"/>
          <w:u w:val="single"/>
          <w:lang w:val="en-GB" w:eastAsia="ar-SA"/>
        </w:rPr>
        <w:t>Monthly activity</w:t>
      </w:r>
    </w:p>
    <w:p w14:paraId="1CCA0C06" w14:textId="77777777" w:rsidR="001F6AEE" w:rsidRPr="0081493D" w:rsidRDefault="001F6AEE" w:rsidP="001F6AEE">
      <w:pPr>
        <w:rPr>
          <w:rFonts w:ascii="Arial" w:hAnsi="Arial" w:cs="Arial"/>
          <w:sz w:val="22"/>
          <w:szCs w:val="22"/>
          <w:lang w:val="en-GB" w:eastAsia="ar-SA"/>
        </w:rPr>
      </w:pPr>
    </w:p>
    <w:p w14:paraId="0E3C0146" w14:textId="77777777" w:rsidR="004D6FD9" w:rsidRPr="0081493D" w:rsidRDefault="004D6FD9" w:rsidP="001F6AEE">
      <w:pPr>
        <w:pStyle w:val="Heading2"/>
        <w:tabs>
          <w:tab w:val="left" w:pos="0"/>
        </w:tabs>
        <w:spacing w:before="0" w:after="0"/>
        <w:rPr>
          <w:rFonts w:eastAsia="Times New Roman"/>
          <w:sz w:val="20"/>
          <w:szCs w:val="20"/>
          <w:lang w:val="en-GB" w:eastAsia="ar-SA"/>
        </w:rPr>
      </w:pPr>
      <w:r w:rsidRPr="0081493D">
        <w:rPr>
          <w:rFonts w:eastAsia="Times New Roman"/>
          <w:sz w:val="20"/>
          <w:szCs w:val="20"/>
          <w:lang w:val="en-GB" w:eastAsia="ar-SA"/>
        </w:rPr>
        <w:t>[Please include cancellations (C) and ‘did not arrives’ (DNA) e.g. 3 + 1C would indicate 3 sessions + 1 cancellation]</w:t>
      </w:r>
    </w:p>
    <w:tbl>
      <w:tblPr>
        <w:tblW w:w="0" w:type="auto"/>
        <w:tblInd w:w="54" w:type="dxa"/>
        <w:tblLayout w:type="fixed"/>
        <w:tblLook w:val="0000" w:firstRow="0" w:lastRow="0" w:firstColumn="0" w:lastColumn="0" w:noHBand="0" w:noVBand="0"/>
      </w:tblPr>
      <w:tblGrid>
        <w:gridCol w:w="1004"/>
        <w:gridCol w:w="2175"/>
        <w:gridCol w:w="2160"/>
        <w:gridCol w:w="2175"/>
        <w:gridCol w:w="2197"/>
      </w:tblGrid>
      <w:tr w:rsidR="004D6FD9" w:rsidRPr="0081493D" w14:paraId="4D1EDD98" w14:textId="77777777">
        <w:tc>
          <w:tcPr>
            <w:tcW w:w="1004" w:type="dxa"/>
            <w:tcBorders>
              <w:top w:val="single" w:sz="4" w:space="0" w:color="000000"/>
              <w:left w:val="single" w:sz="4" w:space="0" w:color="000000"/>
              <w:bottom w:val="single" w:sz="4" w:space="0" w:color="000000"/>
            </w:tcBorders>
            <w:shd w:val="clear" w:color="auto" w:fill="D9D9D9"/>
          </w:tcPr>
          <w:p w14:paraId="2F098BA9" w14:textId="77777777" w:rsidR="004D6FD9" w:rsidRPr="0081493D" w:rsidRDefault="004D6FD9">
            <w:pPr>
              <w:snapToGrid w:val="0"/>
              <w:jc w:val="center"/>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Client’s initials</w:t>
            </w:r>
          </w:p>
        </w:tc>
        <w:tc>
          <w:tcPr>
            <w:tcW w:w="2175" w:type="dxa"/>
            <w:tcBorders>
              <w:top w:val="single" w:sz="4" w:space="0" w:color="000000"/>
              <w:left w:val="single" w:sz="4" w:space="0" w:color="000000"/>
              <w:bottom w:val="single" w:sz="4" w:space="0" w:color="000000"/>
            </w:tcBorders>
            <w:shd w:val="clear" w:color="auto" w:fill="D9D9D9"/>
          </w:tcPr>
          <w:p w14:paraId="1C3F92D6" w14:textId="77777777" w:rsidR="004D6FD9" w:rsidRPr="0081493D" w:rsidRDefault="004D6FD9">
            <w:pPr>
              <w:snapToGrid w:val="0"/>
              <w:jc w:val="center"/>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Individual/group child sessions</w:t>
            </w:r>
          </w:p>
        </w:tc>
        <w:tc>
          <w:tcPr>
            <w:tcW w:w="2160" w:type="dxa"/>
            <w:tcBorders>
              <w:top w:val="single" w:sz="4" w:space="0" w:color="000000"/>
              <w:left w:val="single" w:sz="4" w:space="0" w:color="000000"/>
              <w:bottom w:val="single" w:sz="4" w:space="0" w:color="000000"/>
            </w:tcBorders>
            <w:shd w:val="clear" w:color="auto" w:fill="D9D9D9"/>
          </w:tcPr>
          <w:p w14:paraId="4DF0D74F" w14:textId="77777777" w:rsidR="004D6FD9" w:rsidRPr="0081493D" w:rsidRDefault="004D6FD9">
            <w:pPr>
              <w:snapToGrid w:val="0"/>
              <w:jc w:val="center"/>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Family sessions</w:t>
            </w:r>
          </w:p>
        </w:tc>
        <w:tc>
          <w:tcPr>
            <w:tcW w:w="2175" w:type="dxa"/>
            <w:tcBorders>
              <w:top w:val="single" w:sz="4" w:space="0" w:color="000000"/>
              <w:left w:val="single" w:sz="4" w:space="0" w:color="000000"/>
              <w:bottom w:val="single" w:sz="4" w:space="0" w:color="000000"/>
            </w:tcBorders>
            <w:shd w:val="clear" w:color="auto" w:fill="D9D9D9"/>
          </w:tcPr>
          <w:p w14:paraId="2B80DB0D" w14:textId="77777777" w:rsidR="004D6FD9" w:rsidRPr="0081493D" w:rsidRDefault="004D6FD9">
            <w:pPr>
              <w:snapToGrid w:val="0"/>
              <w:jc w:val="center"/>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Sessions with parent/s alone</w:t>
            </w:r>
          </w:p>
        </w:tc>
        <w:tc>
          <w:tcPr>
            <w:tcW w:w="2197" w:type="dxa"/>
            <w:tcBorders>
              <w:top w:val="single" w:sz="4" w:space="0" w:color="000000"/>
              <w:left w:val="single" w:sz="4" w:space="0" w:color="000000"/>
              <w:bottom w:val="single" w:sz="4" w:space="0" w:color="000000"/>
              <w:right w:val="single" w:sz="4" w:space="0" w:color="000000"/>
            </w:tcBorders>
            <w:shd w:val="clear" w:color="auto" w:fill="D9D9D9"/>
          </w:tcPr>
          <w:p w14:paraId="0960440A" w14:textId="77777777" w:rsidR="004D6FD9" w:rsidRPr="0081493D" w:rsidRDefault="004D6FD9">
            <w:pPr>
              <w:snapToGrid w:val="0"/>
              <w:jc w:val="center"/>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Meetings with professionals</w:t>
            </w:r>
          </w:p>
        </w:tc>
      </w:tr>
      <w:tr w:rsidR="004D6FD9" w:rsidRPr="0081493D" w14:paraId="10257042" w14:textId="77777777">
        <w:tc>
          <w:tcPr>
            <w:tcW w:w="1004" w:type="dxa"/>
            <w:tcBorders>
              <w:left w:val="single" w:sz="4" w:space="0" w:color="000000"/>
              <w:bottom w:val="single" w:sz="4" w:space="0" w:color="000000"/>
            </w:tcBorders>
            <w:shd w:val="clear" w:color="auto" w:fill="auto"/>
          </w:tcPr>
          <w:p w14:paraId="3427DF45"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78AD25BE" w14:textId="77777777" w:rsidR="004D6FD9" w:rsidRPr="0081493D" w:rsidRDefault="004D6FD9">
            <w:pPr>
              <w:snapToGrid w:val="0"/>
              <w:rPr>
                <w:rFonts w:ascii="Arial" w:eastAsia="Times New Roman" w:hAnsi="Arial" w:cs="Arial"/>
                <w:sz w:val="22"/>
                <w:szCs w:val="22"/>
                <w:lang w:val="en-GB" w:eastAsia="ar-SA"/>
              </w:rPr>
            </w:pPr>
          </w:p>
        </w:tc>
        <w:tc>
          <w:tcPr>
            <w:tcW w:w="2160" w:type="dxa"/>
            <w:tcBorders>
              <w:left w:val="single" w:sz="4" w:space="0" w:color="000000"/>
              <w:bottom w:val="single" w:sz="4" w:space="0" w:color="000000"/>
            </w:tcBorders>
            <w:shd w:val="clear" w:color="auto" w:fill="auto"/>
          </w:tcPr>
          <w:p w14:paraId="258DD566"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4D4068C5" w14:textId="77777777" w:rsidR="004D6FD9" w:rsidRPr="0081493D" w:rsidRDefault="004D6FD9">
            <w:pPr>
              <w:snapToGrid w:val="0"/>
              <w:rPr>
                <w:rFonts w:ascii="Arial" w:eastAsia="Times New Roman" w:hAnsi="Arial" w:cs="Arial"/>
                <w:sz w:val="22"/>
                <w:szCs w:val="22"/>
                <w:lang w:val="en-GB" w:eastAsia="ar-SA"/>
              </w:rPr>
            </w:pPr>
          </w:p>
        </w:tc>
        <w:tc>
          <w:tcPr>
            <w:tcW w:w="2197" w:type="dxa"/>
            <w:tcBorders>
              <w:left w:val="single" w:sz="4" w:space="0" w:color="000000"/>
              <w:bottom w:val="single" w:sz="4" w:space="0" w:color="000000"/>
              <w:right w:val="single" w:sz="4" w:space="0" w:color="000000"/>
            </w:tcBorders>
            <w:shd w:val="clear" w:color="auto" w:fill="auto"/>
          </w:tcPr>
          <w:p w14:paraId="3B0028AE" w14:textId="77777777" w:rsidR="004D6FD9" w:rsidRPr="0081493D" w:rsidRDefault="004D6FD9">
            <w:pPr>
              <w:snapToGrid w:val="0"/>
              <w:rPr>
                <w:rFonts w:ascii="Arial" w:eastAsia="Times New Roman" w:hAnsi="Arial" w:cs="Arial"/>
                <w:sz w:val="22"/>
                <w:szCs w:val="22"/>
                <w:lang w:val="en-GB" w:eastAsia="ar-SA"/>
              </w:rPr>
            </w:pPr>
          </w:p>
        </w:tc>
      </w:tr>
      <w:tr w:rsidR="004D6FD9" w:rsidRPr="0081493D" w14:paraId="1526FCA2" w14:textId="77777777">
        <w:tc>
          <w:tcPr>
            <w:tcW w:w="1004" w:type="dxa"/>
            <w:tcBorders>
              <w:left w:val="single" w:sz="4" w:space="0" w:color="000000"/>
              <w:bottom w:val="single" w:sz="4" w:space="0" w:color="000000"/>
            </w:tcBorders>
            <w:shd w:val="clear" w:color="auto" w:fill="auto"/>
          </w:tcPr>
          <w:p w14:paraId="07504DAD"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2EC09414" w14:textId="77777777" w:rsidR="004D6FD9" w:rsidRPr="0081493D" w:rsidRDefault="004D6FD9">
            <w:pPr>
              <w:snapToGrid w:val="0"/>
              <w:rPr>
                <w:rFonts w:ascii="Arial" w:eastAsia="Times New Roman" w:hAnsi="Arial" w:cs="Arial"/>
                <w:sz w:val="22"/>
                <w:szCs w:val="22"/>
                <w:lang w:val="en-GB" w:eastAsia="ar-SA"/>
              </w:rPr>
            </w:pPr>
          </w:p>
        </w:tc>
        <w:tc>
          <w:tcPr>
            <w:tcW w:w="2160" w:type="dxa"/>
            <w:tcBorders>
              <w:left w:val="single" w:sz="4" w:space="0" w:color="000000"/>
              <w:bottom w:val="single" w:sz="4" w:space="0" w:color="000000"/>
            </w:tcBorders>
            <w:shd w:val="clear" w:color="auto" w:fill="auto"/>
          </w:tcPr>
          <w:p w14:paraId="2CFD9FE1"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18EB41B3" w14:textId="77777777" w:rsidR="004D6FD9" w:rsidRPr="0081493D" w:rsidRDefault="004D6FD9">
            <w:pPr>
              <w:snapToGrid w:val="0"/>
              <w:rPr>
                <w:rFonts w:ascii="Arial" w:eastAsia="Times New Roman" w:hAnsi="Arial" w:cs="Arial"/>
                <w:sz w:val="22"/>
                <w:szCs w:val="22"/>
                <w:lang w:val="en-GB" w:eastAsia="ar-SA"/>
              </w:rPr>
            </w:pPr>
          </w:p>
        </w:tc>
        <w:tc>
          <w:tcPr>
            <w:tcW w:w="2197" w:type="dxa"/>
            <w:tcBorders>
              <w:left w:val="single" w:sz="4" w:space="0" w:color="000000"/>
              <w:bottom w:val="single" w:sz="4" w:space="0" w:color="000000"/>
              <w:right w:val="single" w:sz="4" w:space="0" w:color="000000"/>
            </w:tcBorders>
            <w:shd w:val="clear" w:color="auto" w:fill="auto"/>
          </w:tcPr>
          <w:p w14:paraId="14442408" w14:textId="77777777" w:rsidR="004D6FD9" w:rsidRPr="0081493D" w:rsidRDefault="004D6FD9">
            <w:pPr>
              <w:snapToGrid w:val="0"/>
              <w:rPr>
                <w:rFonts w:ascii="Arial" w:eastAsia="Times New Roman" w:hAnsi="Arial" w:cs="Arial"/>
                <w:sz w:val="22"/>
                <w:szCs w:val="22"/>
                <w:lang w:val="en-GB" w:eastAsia="ar-SA"/>
              </w:rPr>
            </w:pPr>
          </w:p>
        </w:tc>
      </w:tr>
      <w:tr w:rsidR="004D6FD9" w:rsidRPr="0081493D" w14:paraId="0169A074" w14:textId="77777777">
        <w:tc>
          <w:tcPr>
            <w:tcW w:w="1004" w:type="dxa"/>
            <w:tcBorders>
              <w:left w:val="single" w:sz="4" w:space="0" w:color="000000"/>
              <w:bottom w:val="single" w:sz="4" w:space="0" w:color="000000"/>
            </w:tcBorders>
            <w:shd w:val="clear" w:color="auto" w:fill="auto"/>
          </w:tcPr>
          <w:p w14:paraId="13B68F66"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5DA7E68A" w14:textId="77777777" w:rsidR="004D6FD9" w:rsidRPr="0081493D" w:rsidRDefault="004D6FD9">
            <w:pPr>
              <w:snapToGrid w:val="0"/>
              <w:rPr>
                <w:rFonts w:ascii="Arial" w:eastAsia="Times New Roman" w:hAnsi="Arial" w:cs="Arial"/>
                <w:sz w:val="22"/>
                <w:szCs w:val="22"/>
                <w:lang w:val="en-GB" w:eastAsia="ar-SA"/>
              </w:rPr>
            </w:pPr>
          </w:p>
        </w:tc>
        <w:tc>
          <w:tcPr>
            <w:tcW w:w="2160" w:type="dxa"/>
            <w:tcBorders>
              <w:left w:val="single" w:sz="4" w:space="0" w:color="000000"/>
              <w:bottom w:val="single" w:sz="4" w:space="0" w:color="000000"/>
            </w:tcBorders>
            <w:shd w:val="clear" w:color="auto" w:fill="auto"/>
          </w:tcPr>
          <w:p w14:paraId="0D44159A"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07FD63C7" w14:textId="77777777" w:rsidR="004D6FD9" w:rsidRPr="0081493D" w:rsidRDefault="004D6FD9">
            <w:pPr>
              <w:snapToGrid w:val="0"/>
              <w:rPr>
                <w:rFonts w:ascii="Arial" w:eastAsia="Times New Roman" w:hAnsi="Arial" w:cs="Arial"/>
                <w:sz w:val="22"/>
                <w:szCs w:val="22"/>
                <w:lang w:val="en-GB" w:eastAsia="ar-SA"/>
              </w:rPr>
            </w:pPr>
          </w:p>
        </w:tc>
        <w:tc>
          <w:tcPr>
            <w:tcW w:w="2197" w:type="dxa"/>
            <w:tcBorders>
              <w:left w:val="single" w:sz="4" w:space="0" w:color="000000"/>
              <w:bottom w:val="single" w:sz="4" w:space="0" w:color="000000"/>
              <w:right w:val="single" w:sz="4" w:space="0" w:color="000000"/>
            </w:tcBorders>
            <w:shd w:val="clear" w:color="auto" w:fill="auto"/>
          </w:tcPr>
          <w:p w14:paraId="1EE990ED" w14:textId="77777777" w:rsidR="004D6FD9" w:rsidRPr="0081493D" w:rsidRDefault="004D6FD9">
            <w:pPr>
              <w:snapToGrid w:val="0"/>
              <w:rPr>
                <w:rFonts w:ascii="Arial" w:eastAsia="Times New Roman" w:hAnsi="Arial" w:cs="Arial"/>
                <w:sz w:val="22"/>
                <w:szCs w:val="22"/>
                <w:lang w:val="en-GB" w:eastAsia="ar-SA"/>
              </w:rPr>
            </w:pPr>
          </w:p>
        </w:tc>
      </w:tr>
      <w:tr w:rsidR="004D6FD9" w:rsidRPr="0081493D" w14:paraId="382CD7E8" w14:textId="77777777">
        <w:tc>
          <w:tcPr>
            <w:tcW w:w="1004" w:type="dxa"/>
            <w:tcBorders>
              <w:left w:val="single" w:sz="4" w:space="0" w:color="000000"/>
              <w:bottom w:val="single" w:sz="4" w:space="0" w:color="000000"/>
            </w:tcBorders>
            <w:shd w:val="clear" w:color="auto" w:fill="auto"/>
          </w:tcPr>
          <w:p w14:paraId="4C3D3923"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63C5D9FE" w14:textId="77777777" w:rsidR="004D6FD9" w:rsidRPr="0081493D" w:rsidRDefault="004D6FD9">
            <w:pPr>
              <w:snapToGrid w:val="0"/>
              <w:rPr>
                <w:rFonts w:ascii="Arial" w:eastAsia="Times New Roman" w:hAnsi="Arial" w:cs="Arial"/>
                <w:sz w:val="22"/>
                <w:szCs w:val="22"/>
                <w:lang w:val="en-GB" w:eastAsia="ar-SA"/>
              </w:rPr>
            </w:pPr>
          </w:p>
        </w:tc>
        <w:tc>
          <w:tcPr>
            <w:tcW w:w="2160" w:type="dxa"/>
            <w:tcBorders>
              <w:left w:val="single" w:sz="4" w:space="0" w:color="000000"/>
              <w:bottom w:val="single" w:sz="4" w:space="0" w:color="000000"/>
            </w:tcBorders>
            <w:shd w:val="clear" w:color="auto" w:fill="auto"/>
          </w:tcPr>
          <w:p w14:paraId="3848C841"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5B373D6E" w14:textId="77777777" w:rsidR="004D6FD9" w:rsidRPr="0081493D" w:rsidRDefault="004D6FD9">
            <w:pPr>
              <w:snapToGrid w:val="0"/>
              <w:rPr>
                <w:rFonts w:ascii="Arial" w:eastAsia="Times New Roman" w:hAnsi="Arial" w:cs="Arial"/>
                <w:sz w:val="22"/>
                <w:szCs w:val="22"/>
                <w:lang w:val="en-GB" w:eastAsia="ar-SA"/>
              </w:rPr>
            </w:pPr>
          </w:p>
        </w:tc>
        <w:tc>
          <w:tcPr>
            <w:tcW w:w="2197" w:type="dxa"/>
            <w:tcBorders>
              <w:left w:val="single" w:sz="4" w:space="0" w:color="000000"/>
              <w:bottom w:val="single" w:sz="4" w:space="0" w:color="000000"/>
              <w:right w:val="single" w:sz="4" w:space="0" w:color="000000"/>
            </w:tcBorders>
            <w:shd w:val="clear" w:color="auto" w:fill="auto"/>
          </w:tcPr>
          <w:p w14:paraId="713C7A4D" w14:textId="77777777" w:rsidR="004D6FD9" w:rsidRPr="0081493D" w:rsidRDefault="004D6FD9">
            <w:pPr>
              <w:snapToGrid w:val="0"/>
              <w:rPr>
                <w:rFonts w:ascii="Arial" w:eastAsia="Times New Roman" w:hAnsi="Arial" w:cs="Arial"/>
                <w:sz w:val="22"/>
                <w:szCs w:val="22"/>
                <w:lang w:val="en-GB" w:eastAsia="ar-SA"/>
              </w:rPr>
            </w:pPr>
          </w:p>
        </w:tc>
      </w:tr>
      <w:tr w:rsidR="004D6FD9" w:rsidRPr="0081493D" w14:paraId="03A7D5A7" w14:textId="77777777">
        <w:tc>
          <w:tcPr>
            <w:tcW w:w="1004" w:type="dxa"/>
            <w:tcBorders>
              <w:left w:val="single" w:sz="4" w:space="0" w:color="000000"/>
              <w:bottom w:val="single" w:sz="4" w:space="0" w:color="000000"/>
            </w:tcBorders>
            <w:shd w:val="clear" w:color="auto" w:fill="auto"/>
          </w:tcPr>
          <w:p w14:paraId="2B63A38B"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2885D12E" w14:textId="77777777" w:rsidR="004D6FD9" w:rsidRPr="0081493D" w:rsidRDefault="004D6FD9">
            <w:pPr>
              <w:snapToGrid w:val="0"/>
              <w:rPr>
                <w:rFonts w:ascii="Arial" w:eastAsia="Times New Roman" w:hAnsi="Arial" w:cs="Arial"/>
                <w:sz w:val="22"/>
                <w:szCs w:val="22"/>
                <w:lang w:val="en-GB" w:eastAsia="ar-SA"/>
              </w:rPr>
            </w:pPr>
          </w:p>
        </w:tc>
        <w:tc>
          <w:tcPr>
            <w:tcW w:w="2160" w:type="dxa"/>
            <w:tcBorders>
              <w:left w:val="single" w:sz="4" w:space="0" w:color="000000"/>
              <w:bottom w:val="single" w:sz="4" w:space="0" w:color="000000"/>
            </w:tcBorders>
            <w:shd w:val="clear" w:color="auto" w:fill="auto"/>
          </w:tcPr>
          <w:p w14:paraId="30B6A8B4" w14:textId="77777777" w:rsidR="004D6FD9" w:rsidRPr="0081493D" w:rsidRDefault="004D6FD9">
            <w:pPr>
              <w:snapToGrid w:val="0"/>
              <w:rPr>
                <w:rFonts w:ascii="Arial" w:eastAsia="Times New Roman" w:hAnsi="Arial" w:cs="Arial"/>
                <w:sz w:val="22"/>
                <w:szCs w:val="22"/>
                <w:lang w:val="en-GB" w:eastAsia="ar-SA"/>
              </w:rPr>
            </w:pPr>
          </w:p>
        </w:tc>
        <w:tc>
          <w:tcPr>
            <w:tcW w:w="2175" w:type="dxa"/>
            <w:tcBorders>
              <w:left w:val="single" w:sz="4" w:space="0" w:color="000000"/>
              <w:bottom w:val="single" w:sz="4" w:space="0" w:color="000000"/>
            </w:tcBorders>
            <w:shd w:val="clear" w:color="auto" w:fill="auto"/>
          </w:tcPr>
          <w:p w14:paraId="6A72D6CE" w14:textId="77777777" w:rsidR="004D6FD9" w:rsidRPr="0081493D" w:rsidRDefault="004D6FD9">
            <w:pPr>
              <w:snapToGrid w:val="0"/>
              <w:rPr>
                <w:rFonts w:ascii="Arial" w:eastAsia="Times New Roman" w:hAnsi="Arial" w:cs="Arial"/>
                <w:sz w:val="22"/>
                <w:szCs w:val="22"/>
                <w:lang w:val="en-GB" w:eastAsia="ar-SA"/>
              </w:rPr>
            </w:pPr>
          </w:p>
        </w:tc>
        <w:tc>
          <w:tcPr>
            <w:tcW w:w="2197" w:type="dxa"/>
            <w:tcBorders>
              <w:left w:val="single" w:sz="4" w:space="0" w:color="000000"/>
              <w:bottom w:val="single" w:sz="4" w:space="0" w:color="000000"/>
              <w:right w:val="single" w:sz="4" w:space="0" w:color="000000"/>
            </w:tcBorders>
            <w:shd w:val="clear" w:color="auto" w:fill="auto"/>
          </w:tcPr>
          <w:p w14:paraId="52A79FBC" w14:textId="77777777" w:rsidR="004D6FD9" w:rsidRPr="0081493D" w:rsidRDefault="004D6FD9">
            <w:pPr>
              <w:snapToGrid w:val="0"/>
              <w:rPr>
                <w:rFonts w:ascii="Arial" w:eastAsia="Times New Roman" w:hAnsi="Arial" w:cs="Arial"/>
                <w:sz w:val="22"/>
                <w:szCs w:val="22"/>
                <w:lang w:val="en-GB" w:eastAsia="ar-SA"/>
              </w:rPr>
            </w:pPr>
          </w:p>
        </w:tc>
      </w:tr>
    </w:tbl>
    <w:p w14:paraId="58BC1FCA" w14:textId="77777777" w:rsidR="004D6FD9" w:rsidRPr="0081493D" w:rsidRDefault="004D6FD9">
      <w:pPr>
        <w:pageBreakBefore/>
        <w:tabs>
          <w:tab w:val="left" w:pos="5073"/>
          <w:tab w:val="right" w:leader="dot" w:pos="10206"/>
        </w:tabs>
        <w:spacing w:line="360" w:lineRule="auto"/>
        <w:rPr>
          <w:rFonts w:ascii="Arial" w:eastAsia="Times New Roman" w:hAnsi="Arial" w:cs="Arial"/>
          <w:b/>
          <w:sz w:val="22"/>
          <w:szCs w:val="22"/>
          <w:lang w:val="en-GB" w:eastAsia="ar-SA"/>
        </w:rPr>
      </w:pPr>
      <w:r w:rsidRPr="0081493D">
        <w:rPr>
          <w:rFonts w:ascii="Arial" w:eastAsia="Times New Roman" w:hAnsi="Arial" w:cs="Arial"/>
          <w:b/>
          <w:sz w:val="22"/>
          <w:szCs w:val="22"/>
          <w:lang w:val="en-GB" w:eastAsia="ar-SA"/>
        </w:rPr>
        <w:lastRenderedPageBreak/>
        <w:t xml:space="preserve">Hours in school: </w:t>
      </w:r>
    </w:p>
    <w:tbl>
      <w:tblPr>
        <w:tblW w:w="0" w:type="auto"/>
        <w:tblInd w:w="99" w:type="dxa"/>
        <w:tblLayout w:type="fixed"/>
        <w:tblLook w:val="0000" w:firstRow="0" w:lastRow="0" w:firstColumn="0" w:lastColumn="0" w:noHBand="0" w:noVBand="0"/>
      </w:tblPr>
      <w:tblGrid>
        <w:gridCol w:w="1618"/>
        <w:gridCol w:w="1602"/>
        <w:gridCol w:w="1602"/>
        <w:gridCol w:w="1602"/>
        <w:gridCol w:w="1602"/>
        <w:gridCol w:w="1622"/>
      </w:tblGrid>
      <w:tr w:rsidR="004D6FD9" w:rsidRPr="0081493D" w14:paraId="0B108E73" w14:textId="77777777">
        <w:tc>
          <w:tcPr>
            <w:tcW w:w="1618" w:type="dxa"/>
            <w:tcBorders>
              <w:top w:val="single" w:sz="4" w:space="0" w:color="000000"/>
              <w:left w:val="single" w:sz="4" w:space="0" w:color="000000"/>
              <w:bottom w:val="single" w:sz="4" w:space="0" w:color="000000"/>
            </w:tcBorders>
            <w:shd w:val="clear" w:color="auto" w:fill="D9D9D9"/>
          </w:tcPr>
          <w:p w14:paraId="441C6418"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top w:val="single" w:sz="4" w:space="0" w:color="000000"/>
              <w:left w:val="single" w:sz="4" w:space="0" w:color="000000"/>
              <w:bottom w:val="single" w:sz="4" w:space="0" w:color="000000"/>
            </w:tcBorders>
            <w:shd w:val="clear" w:color="auto" w:fill="auto"/>
          </w:tcPr>
          <w:p w14:paraId="1038D326"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Week 1 </w:t>
            </w:r>
          </w:p>
          <w:p w14:paraId="6F0917E4" w14:textId="77777777" w:rsidR="004D6FD9" w:rsidRPr="0081493D" w:rsidRDefault="004D6FD9">
            <w:pPr>
              <w:tabs>
                <w:tab w:val="left" w:pos="5073"/>
                <w:tab w:val="right" w:leader="dot" w:pos="10206"/>
              </w:tabs>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Date: </w:t>
            </w:r>
          </w:p>
        </w:tc>
        <w:tc>
          <w:tcPr>
            <w:tcW w:w="1602" w:type="dxa"/>
            <w:tcBorders>
              <w:top w:val="single" w:sz="4" w:space="0" w:color="000000"/>
              <w:left w:val="single" w:sz="4" w:space="0" w:color="000000"/>
              <w:bottom w:val="single" w:sz="4" w:space="0" w:color="000000"/>
            </w:tcBorders>
            <w:shd w:val="clear" w:color="auto" w:fill="auto"/>
          </w:tcPr>
          <w:p w14:paraId="4AE683C8"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2</w:t>
            </w:r>
          </w:p>
          <w:p w14:paraId="085A7689" w14:textId="77777777" w:rsidR="004D6FD9" w:rsidRPr="0081493D" w:rsidRDefault="004D6FD9">
            <w:pPr>
              <w:tabs>
                <w:tab w:val="left" w:pos="5073"/>
                <w:tab w:val="right" w:leader="dot" w:pos="10206"/>
              </w:tabs>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Date:</w:t>
            </w:r>
          </w:p>
        </w:tc>
        <w:tc>
          <w:tcPr>
            <w:tcW w:w="1602" w:type="dxa"/>
            <w:tcBorders>
              <w:top w:val="single" w:sz="4" w:space="0" w:color="000000"/>
              <w:left w:val="single" w:sz="4" w:space="0" w:color="000000"/>
              <w:bottom w:val="single" w:sz="4" w:space="0" w:color="000000"/>
            </w:tcBorders>
            <w:shd w:val="clear" w:color="auto" w:fill="auto"/>
          </w:tcPr>
          <w:p w14:paraId="1182284F"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3</w:t>
            </w:r>
          </w:p>
          <w:p w14:paraId="49511D90" w14:textId="77777777" w:rsidR="004D6FD9" w:rsidRPr="0081493D" w:rsidRDefault="004D6FD9">
            <w:pPr>
              <w:tabs>
                <w:tab w:val="left" w:pos="5073"/>
                <w:tab w:val="right" w:leader="dot" w:pos="10206"/>
              </w:tabs>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Date:</w:t>
            </w:r>
          </w:p>
        </w:tc>
        <w:tc>
          <w:tcPr>
            <w:tcW w:w="1602" w:type="dxa"/>
            <w:tcBorders>
              <w:top w:val="single" w:sz="4" w:space="0" w:color="000000"/>
              <w:left w:val="single" w:sz="4" w:space="0" w:color="000000"/>
              <w:bottom w:val="single" w:sz="4" w:space="0" w:color="000000"/>
            </w:tcBorders>
            <w:shd w:val="clear" w:color="auto" w:fill="auto"/>
          </w:tcPr>
          <w:p w14:paraId="47E8065D"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4</w:t>
            </w:r>
          </w:p>
          <w:p w14:paraId="2B48EA97" w14:textId="77777777" w:rsidR="004D6FD9" w:rsidRPr="0081493D" w:rsidRDefault="004D6FD9">
            <w:pPr>
              <w:tabs>
                <w:tab w:val="left" w:pos="5073"/>
                <w:tab w:val="right" w:leader="dot" w:pos="10206"/>
              </w:tabs>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Date:</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14:paraId="275C5D4D"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5</w:t>
            </w:r>
          </w:p>
          <w:p w14:paraId="1D742087" w14:textId="77777777" w:rsidR="004D6FD9" w:rsidRPr="0081493D" w:rsidRDefault="004D6FD9">
            <w:pPr>
              <w:tabs>
                <w:tab w:val="left" w:pos="5073"/>
                <w:tab w:val="right" w:leader="dot" w:pos="10206"/>
              </w:tabs>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Date:</w:t>
            </w:r>
          </w:p>
        </w:tc>
      </w:tr>
      <w:tr w:rsidR="004D6FD9" w:rsidRPr="0081493D" w14:paraId="6A94B845" w14:textId="77777777">
        <w:tc>
          <w:tcPr>
            <w:tcW w:w="1618" w:type="dxa"/>
            <w:tcBorders>
              <w:left w:val="single" w:sz="4" w:space="0" w:color="000000"/>
              <w:bottom w:val="single" w:sz="4" w:space="0" w:color="000000"/>
            </w:tcBorders>
            <w:shd w:val="clear" w:color="auto" w:fill="D9D9D9"/>
          </w:tcPr>
          <w:p w14:paraId="1535761F"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Hours </w:t>
            </w:r>
          </w:p>
        </w:tc>
        <w:tc>
          <w:tcPr>
            <w:tcW w:w="1602" w:type="dxa"/>
            <w:tcBorders>
              <w:left w:val="single" w:sz="4" w:space="0" w:color="000000"/>
              <w:bottom w:val="single" w:sz="4" w:space="0" w:color="000000"/>
            </w:tcBorders>
            <w:shd w:val="clear" w:color="auto" w:fill="auto"/>
          </w:tcPr>
          <w:p w14:paraId="3F013A69"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p w14:paraId="2D2A9BFF"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auto"/>
          </w:tcPr>
          <w:p w14:paraId="56AF54E9"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auto"/>
          </w:tcPr>
          <w:p w14:paraId="1F594F3B"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auto"/>
          </w:tcPr>
          <w:p w14:paraId="40414314"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22" w:type="dxa"/>
            <w:tcBorders>
              <w:left w:val="single" w:sz="4" w:space="0" w:color="000000"/>
              <w:bottom w:val="single" w:sz="4" w:space="0" w:color="000000"/>
              <w:right w:val="single" w:sz="4" w:space="0" w:color="000000"/>
            </w:tcBorders>
            <w:shd w:val="clear" w:color="auto" w:fill="auto"/>
          </w:tcPr>
          <w:p w14:paraId="22B73C65"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r>
      <w:tr w:rsidR="004D6FD9" w:rsidRPr="0081493D" w14:paraId="759F41B7" w14:textId="77777777">
        <w:tc>
          <w:tcPr>
            <w:tcW w:w="1618" w:type="dxa"/>
            <w:tcBorders>
              <w:left w:val="single" w:sz="4" w:space="0" w:color="000000"/>
              <w:bottom w:val="single" w:sz="4" w:space="0" w:color="000000"/>
            </w:tcBorders>
            <w:shd w:val="clear" w:color="auto" w:fill="D9D9D9"/>
          </w:tcPr>
          <w:p w14:paraId="666E1724"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Cost </w:t>
            </w:r>
          </w:p>
        </w:tc>
        <w:tc>
          <w:tcPr>
            <w:tcW w:w="1602" w:type="dxa"/>
            <w:tcBorders>
              <w:left w:val="single" w:sz="4" w:space="0" w:color="000000"/>
              <w:bottom w:val="single" w:sz="4" w:space="0" w:color="000000"/>
            </w:tcBorders>
            <w:shd w:val="clear" w:color="auto" w:fill="auto"/>
          </w:tcPr>
          <w:p w14:paraId="287AA562"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p w14:paraId="04276A43"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auto"/>
          </w:tcPr>
          <w:p w14:paraId="77242EA7"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auto"/>
          </w:tcPr>
          <w:p w14:paraId="421EC437"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auto"/>
          </w:tcPr>
          <w:p w14:paraId="315A3C16"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22" w:type="dxa"/>
            <w:tcBorders>
              <w:left w:val="single" w:sz="4" w:space="0" w:color="000000"/>
              <w:bottom w:val="single" w:sz="4" w:space="0" w:color="000000"/>
              <w:right w:val="single" w:sz="4" w:space="0" w:color="000000"/>
            </w:tcBorders>
            <w:shd w:val="clear" w:color="auto" w:fill="auto"/>
          </w:tcPr>
          <w:p w14:paraId="6DBFE41E"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r>
      <w:tr w:rsidR="004D6FD9" w:rsidRPr="0081493D" w14:paraId="59C066AA" w14:textId="77777777">
        <w:tc>
          <w:tcPr>
            <w:tcW w:w="1618" w:type="dxa"/>
            <w:tcBorders>
              <w:left w:val="single" w:sz="4" w:space="0" w:color="000000"/>
              <w:bottom w:val="single" w:sz="4" w:space="0" w:color="000000"/>
            </w:tcBorders>
            <w:shd w:val="clear" w:color="auto" w:fill="D9D9D9"/>
          </w:tcPr>
          <w:p w14:paraId="79A8FC31"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D9D9D9"/>
          </w:tcPr>
          <w:p w14:paraId="62DFE799"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D9D9D9"/>
          </w:tcPr>
          <w:p w14:paraId="42C4C5E7"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D9D9D9"/>
          </w:tcPr>
          <w:p w14:paraId="11E90949"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02" w:type="dxa"/>
            <w:tcBorders>
              <w:left w:val="single" w:sz="4" w:space="0" w:color="000000"/>
              <w:bottom w:val="single" w:sz="4" w:space="0" w:color="000000"/>
            </w:tcBorders>
            <w:shd w:val="clear" w:color="auto" w:fill="D9D9D9"/>
          </w:tcPr>
          <w:p w14:paraId="3415EB3F"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Total hours:</w:t>
            </w:r>
          </w:p>
          <w:p w14:paraId="47EE8C6E" w14:textId="77777777" w:rsidR="004D6FD9" w:rsidRPr="0081493D" w:rsidRDefault="004D6FD9">
            <w:pPr>
              <w:tabs>
                <w:tab w:val="left" w:pos="5073"/>
                <w:tab w:val="right" w:leader="dot" w:pos="10206"/>
              </w:tabs>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Total Cost: </w:t>
            </w:r>
          </w:p>
        </w:tc>
        <w:tc>
          <w:tcPr>
            <w:tcW w:w="1622" w:type="dxa"/>
            <w:tcBorders>
              <w:left w:val="single" w:sz="4" w:space="0" w:color="000000"/>
              <w:bottom w:val="single" w:sz="4" w:space="0" w:color="000000"/>
              <w:right w:val="single" w:sz="4" w:space="0" w:color="000000"/>
            </w:tcBorders>
            <w:shd w:val="clear" w:color="auto" w:fill="auto"/>
          </w:tcPr>
          <w:p w14:paraId="258E28CF"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r>
    </w:tbl>
    <w:p w14:paraId="452F5CF4" w14:textId="77777777" w:rsidR="004D6FD9" w:rsidRPr="0081493D" w:rsidRDefault="004D6FD9">
      <w:pPr>
        <w:tabs>
          <w:tab w:val="left" w:pos="5073"/>
          <w:tab w:val="right" w:leader="dot" w:pos="10206"/>
        </w:tabs>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 </w:t>
      </w:r>
    </w:p>
    <w:p w14:paraId="450DC446" w14:textId="77777777" w:rsidR="004D6FD9" w:rsidRPr="0081493D" w:rsidRDefault="004D6FD9">
      <w:pPr>
        <w:tabs>
          <w:tab w:val="left" w:pos="5073"/>
          <w:tab w:val="right" w:leader="dot" w:pos="10206"/>
        </w:tabs>
        <w:spacing w:line="360" w:lineRule="auto"/>
        <w:rPr>
          <w:rFonts w:ascii="Arial" w:eastAsia="Times New Roman" w:hAnsi="Arial" w:cs="Arial"/>
          <w:b/>
          <w:sz w:val="22"/>
          <w:szCs w:val="22"/>
          <w:lang w:val="en-GB" w:eastAsia="ar-SA"/>
        </w:rPr>
      </w:pPr>
      <w:r w:rsidRPr="0081493D">
        <w:rPr>
          <w:rFonts w:ascii="Arial" w:eastAsia="Times New Roman" w:hAnsi="Arial" w:cs="Arial"/>
          <w:b/>
          <w:sz w:val="22"/>
          <w:szCs w:val="22"/>
          <w:lang w:val="en-GB" w:eastAsia="ar-SA"/>
        </w:rPr>
        <w:t xml:space="preserve">Additional hours: </w:t>
      </w:r>
    </w:p>
    <w:tbl>
      <w:tblPr>
        <w:tblW w:w="0" w:type="auto"/>
        <w:tblInd w:w="114" w:type="dxa"/>
        <w:tblLayout w:type="fixed"/>
        <w:tblLook w:val="0000" w:firstRow="0" w:lastRow="0" w:firstColumn="0" w:lastColumn="0" w:noHBand="0" w:noVBand="0"/>
      </w:tblPr>
      <w:tblGrid>
        <w:gridCol w:w="1603"/>
        <w:gridCol w:w="1599"/>
        <w:gridCol w:w="1599"/>
        <w:gridCol w:w="1599"/>
        <w:gridCol w:w="1599"/>
        <w:gridCol w:w="1619"/>
      </w:tblGrid>
      <w:tr w:rsidR="004D6FD9" w:rsidRPr="0081493D" w14:paraId="79E1962E" w14:textId="77777777">
        <w:tc>
          <w:tcPr>
            <w:tcW w:w="1603" w:type="dxa"/>
            <w:tcBorders>
              <w:top w:val="single" w:sz="4" w:space="0" w:color="000000"/>
              <w:left w:val="single" w:sz="4" w:space="0" w:color="000000"/>
              <w:bottom w:val="single" w:sz="4" w:space="0" w:color="000000"/>
            </w:tcBorders>
            <w:shd w:val="clear" w:color="auto" w:fill="D9D9D9"/>
          </w:tcPr>
          <w:p w14:paraId="3C2F7DC8"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top w:val="single" w:sz="4" w:space="0" w:color="000000"/>
              <w:left w:val="single" w:sz="4" w:space="0" w:color="000000"/>
              <w:bottom w:val="single" w:sz="4" w:space="0" w:color="000000"/>
            </w:tcBorders>
            <w:shd w:val="clear" w:color="auto" w:fill="D9D9D9"/>
          </w:tcPr>
          <w:p w14:paraId="04F93F05"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1</w:t>
            </w:r>
          </w:p>
        </w:tc>
        <w:tc>
          <w:tcPr>
            <w:tcW w:w="1599" w:type="dxa"/>
            <w:tcBorders>
              <w:top w:val="single" w:sz="4" w:space="0" w:color="000000"/>
              <w:left w:val="single" w:sz="4" w:space="0" w:color="000000"/>
              <w:bottom w:val="single" w:sz="4" w:space="0" w:color="000000"/>
            </w:tcBorders>
            <w:shd w:val="clear" w:color="auto" w:fill="D9D9D9"/>
          </w:tcPr>
          <w:p w14:paraId="68F362BA"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2</w:t>
            </w:r>
          </w:p>
        </w:tc>
        <w:tc>
          <w:tcPr>
            <w:tcW w:w="1599" w:type="dxa"/>
            <w:tcBorders>
              <w:top w:val="single" w:sz="4" w:space="0" w:color="000000"/>
              <w:left w:val="single" w:sz="4" w:space="0" w:color="000000"/>
              <w:bottom w:val="single" w:sz="4" w:space="0" w:color="000000"/>
            </w:tcBorders>
            <w:shd w:val="clear" w:color="auto" w:fill="D9D9D9"/>
          </w:tcPr>
          <w:p w14:paraId="5C1F7773"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3</w:t>
            </w:r>
          </w:p>
        </w:tc>
        <w:tc>
          <w:tcPr>
            <w:tcW w:w="1599" w:type="dxa"/>
            <w:tcBorders>
              <w:top w:val="single" w:sz="4" w:space="0" w:color="000000"/>
              <w:left w:val="single" w:sz="4" w:space="0" w:color="000000"/>
              <w:bottom w:val="single" w:sz="4" w:space="0" w:color="000000"/>
            </w:tcBorders>
            <w:shd w:val="clear" w:color="auto" w:fill="D9D9D9"/>
          </w:tcPr>
          <w:p w14:paraId="3E36569C"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4</w:t>
            </w: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14:paraId="45A584B9" w14:textId="77777777" w:rsidR="004D6FD9" w:rsidRPr="0081493D" w:rsidRDefault="004D6FD9">
            <w:pPr>
              <w:tabs>
                <w:tab w:val="left" w:pos="5073"/>
                <w:tab w:val="right" w:leader="dot" w:pos="10206"/>
              </w:tabs>
              <w:snapToGrid w:val="0"/>
              <w:spacing w:line="360" w:lineRule="auto"/>
              <w:rPr>
                <w:rFonts w:ascii="Arial" w:eastAsia="Times New Roman" w:hAnsi="Arial" w:cs="Arial"/>
                <w:sz w:val="22"/>
                <w:szCs w:val="22"/>
                <w:lang w:val="en-GB" w:eastAsia="ar-SA"/>
              </w:rPr>
            </w:pPr>
            <w:r w:rsidRPr="0081493D">
              <w:rPr>
                <w:rFonts w:ascii="Arial" w:eastAsia="Times New Roman" w:hAnsi="Arial" w:cs="Arial"/>
                <w:sz w:val="22"/>
                <w:szCs w:val="22"/>
                <w:lang w:val="en-GB" w:eastAsia="ar-SA"/>
              </w:rPr>
              <w:t>Week 5</w:t>
            </w:r>
          </w:p>
        </w:tc>
      </w:tr>
      <w:tr w:rsidR="004D6FD9" w:rsidRPr="0081493D" w14:paraId="7F4C2621" w14:textId="77777777">
        <w:tc>
          <w:tcPr>
            <w:tcW w:w="1603" w:type="dxa"/>
            <w:tcBorders>
              <w:left w:val="single" w:sz="4" w:space="0" w:color="000000"/>
              <w:bottom w:val="single" w:sz="4" w:space="0" w:color="000000"/>
            </w:tcBorders>
            <w:shd w:val="clear" w:color="auto" w:fill="D9D9D9"/>
          </w:tcPr>
          <w:p w14:paraId="5E4B4EE8"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Supervision </w:t>
            </w:r>
          </w:p>
          <w:p w14:paraId="0A1EFF37"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623187CB"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1335409"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492B9637"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82E979F"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19" w:type="dxa"/>
            <w:tcBorders>
              <w:left w:val="single" w:sz="4" w:space="0" w:color="000000"/>
              <w:bottom w:val="single" w:sz="4" w:space="0" w:color="000000"/>
              <w:right w:val="single" w:sz="4" w:space="0" w:color="000000"/>
            </w:tcBorders>
            <w:shd w:val="clear" w:color="auto" w:fill="auto"/>
          </w:tcPr>
          <w:p w14:paraId="1E7B67DC" w14:textId="77777777" w:rsidR="004D6FD9" w:rsidRPr="0081493D" w:rsidRDefault="004D6FD9">
            <w:pPr>
              <w:tabs>
                <w:tab w:val="left" w:pos="5073"/>
                <w:tab w:val="right" w:leader="dot" w:pos="10206"/>
              </w:tabs>
              <w:snapToGrid w:val="0"/>
              <w:spacing w:line="360" w:lineRule="auto"/>
              <w:rPr>
                <w:rFonts w:ascii="Arial" w:eastAsia="Times New Roman" w:hAnsi="Arial" w:cs="Arial"/>
                <w:sz w:val="22"/>
                <w:szCs w:val="22"/>
                <w:lang w:val="en-GB" w:eastAsia="ar-SA"/>
              </w:rPr>
            </w:pPr>
          </w:p>
        </w:tc>
      </w:tr>
      <w:tr w:rsidR="004D6FD9" w:rsidRPr="0081493D" w14:paraId="61F3579F" w14:textId="77777777">
        <w:tc>
          <w:tcPr>
            <w:tcW w:w="1603" w:type="dxa"/>
            <w:tcBorders>
              <w:left w:val="single" w:sz="4" w:space="0" w:color="000000"/>
              <w:bottom w:val="single" w:sz="4" w:space="0" w:color="000000"/>
            </w:tcBorders>
            <w:shd w:val="clear" w:color="auto" w:fill="D9D9D9"/>
          </w:tcPr>
          <w:p w14:paraId="275FBD92"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Team meetings</w:t>
            </w:r>
          </w:p>
        </w:tc>
        <w:tc>
          <w:tcPr>
            <w:tcW w:w="1599" w:type="dxa"/>
            <w:tcBorders>
              <w:left w:val="single" w:sz="4" w:space="0" w:color="000000"/>
              <w:bottom w:val="single" w:sz="4" w:space="0" w:color="000000"/>
            </w:tcBorders>
            <w:shd w:val="clear" w:color="auto" w:fill="auto"/>
          </w:tcPr>
          <w:p w14:paraId="1EF84E00"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36D5262D"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A264D76"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1A767BCA"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19" w:type="dxa"/>
            <w:tcBorders>
              <w:left w:val="single" w:sz="4" w:space="0" w:color="000000"/>
              <w:bottom w:val="single" w:sz="4" w:space="0" w:color="000000"/>
              <w:right w:val="single" w:sz="4" w:space="0" w:color="000000"/>
            </w:tcBorders>
            <w:shd w:val="clear" w:color="auto" w:fill="auto"/>
          </w:tcPr>
          <w:p w14:paraId="4E77B8A4" w14:textId="77777777" w:rsidR="004D6FD9" w:rsidRPr="0081493D" w:rsidRDefault="004D6FD9">
            <w:pPr>
              <w:tabs>
                <w:tab w:val="left" w:pos="5073"/>
                <w:tab w:val="right" w:leader="dot" w:pos="10206"/>
              </w:tabs>
              <w:snapToGrid w:val="0"/>
              <w:spacing w:line="360" w:lineRule="auto"/>
              <w:rPr>
                <w:rFonts w:ascii="Arial" w:eastAsia="Times New Roman" w:hAnsi="Arial" w:cs="Arial"/>
                <w:sz w:val="22"/>
                <w:szCs w:val="22"/>
                <w:lang w:val="en-GB" w:eastAsia="ar-SA"/>
              </w:rPr>
            </w:pPr>
          </w:p>
        </w:tc>
      </w:tr>
      <w:tr w:rsidR="004D6FD9" w:rsidRPr="0081493D" w14:paraId="0DB20880" w14:textId="77777777">
        <w:tc>
          <w:tcPr>
            <w:tcW w:w="1603" w:type="dxa"/>
            <w:tcBorders>
              <w:left w:val="single" w:sz="4" w:space="0" w:color="000000"/>
              <w:bottom w:val="single" w:sz="4" w:space="0" w:color="000000"/>
            </w:tcBorders>
            <w:shd w:val="clear" w:color="auto" w:fill="D9D9D9"/>
          </w:tcPr>
          <w:p w14:paraId="4F756C1E"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Training (attended and delivered)</w:t>
            </w:r>
          </w:p>
        </w:tc>
        <w:tc>
          <w:tcPr>
            <w:tcW w:w="1599" w:type="dxa"/>
            <w:tcBorders>
              <w:left w:val="single" w:sz="4" w:space="0" w:color="000000"/>
              <w:bottom w:val="single" w:sz="4" w:space="0" w:color="000000"/>
            </w:tcBorders>
            <w:shd w:val="clear" w:color="auto" w:fill="auto"/>
          </w:tcPr>
          <w:p w14:paraId="66C19051"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ACA4FF7"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E6A76B8"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45594F54"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19" w:type="dxa"/>
            <w:tcBorders>
              <w:left w:val="single" w:sz="4" w:space="0" w:color="000000"/>
              <w:bottom w:val="single" w:sz="4" w:space="0" w:color="000000"/>
              <w:right w:val="single" w:sz="4" w:space="0" w:color="000000"/>
            </w:tcBorders>
            <w:shd w:val="clear" w:color="auto" w:fill="auto"/>
          </w:tcPr>
          <w:p w14:paraId="0E45253B" w14:textId="77777777" w:rsidR="004D6FD9" w:rsidRPr="0081493D" w:rsidRDefault="004D6FD9">
            <w:pPr>
              <w:tabs>
                <w:tab w:val="left" w:pos="5073"/>
                <w:tab w:val="right" w:leader="dot" w:pos="10206"/>
              </w:tabs>
              <w:snapToGrid w:val="0"/>
              <w:spacing w:line="360" w:lineRule="auto"/>
              <w:rPr>
                <w:rFonts w:ascii="Arial" w:eastAsia="Times New Roman" w:hAnsi="Arial" w:cs="Arial"/>
                <w:sz w:val="22"/>
                <w:szCs w:val="22"/>
                <w:lang w:val="en-GB" w:eastAsia="ar-SA"/>
              </w:rPr>
            </w:pPr>
          </w:p>
        </w:tc>
      </w:tr>
      <w:tr w:rsidR="004D6FD9" w:rsidRPr="0081493D" w14:paraId="7260DE46" w14:textId="77777777">
        <w:tc>
          <w:tcPr>
            <w:tcW w:w="1603" w:type="dxa"/>
            <w:tcBorders>
              <w:left w:val="single" w:sz="4" w:space="0" w:color="000000"/>
              <w:bottom w:val="single" w:sz="4" w:space="0" w:color="000000"/>
            </w:tcBorders>
            <w:shd w:val="clear" w:color="auto" w:fill="auto"/>
          </w:tcPr>
          <w:p w14:paraId="01FCD598" w14:textId="77777777" w:rsidR="004D6FD9" w:rsidRPr="0081493D" w:rsidRDefault="004D6FD9">
            <w:pPr>
              <w:tabs>
                <w:tab w:val="left" w:pos="5073"/>
                <w:tab w:val="right" w:leader="dot" w:pos="10206"/>
              </w:tabs>
              <w:snapToGrid w:val="0"/>
              <w:spacing w:line="360" w:lineRule="auto"/>
              <w:rPr>
                <w:rFonts w:ascii="Arial" w:hAnsi="Arial" w:cs="Arial"/>
                <w:sz w:val="20"/>
                <w:szCs w:val="20"/>
              </w:rPr>
            </w:pPr>
            <w:r w:rsidRPr="0081493D">
              <w:rPr>
                <w:rFonts w:ascii="Arial" w:hAnsi="Arial" w:cs="Arial"/>
                <w:sz w:val="20"/>
                <w:szCs w:val="20"/>
              </w:rPr>
              <w:t xml:space="preserve">Other </w:t>
            </w:r>
          </w:p>
          <w:p w14:paraId="5B9AD972"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t>
            </w:r>
          </w:p>
        </w:tc>
        <w:tc>
          <w:tcPr>
            <w:tcW w:w="1599" w:type="dxa"/>
            <w:tcBorders>
              <w:left w:val="single" w:sz="4" w:space="0" w:color="000000"/>
              <w:bottom w:val="single" w:sz="4" w:space="0" w:color="000000"/>
            </w:tcBorders>
            <w:shd w:val="clear" w:color="auto" w:fill="auto"/>
          </w:tcPr>
          <w:p w14:paraId="5E94D137"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0E2B23EB"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80DA84B"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EFE0862"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19" w:type="dxa"/>
            <w:tcBorders>
              <w:left w:val="single" w:sz="4" w:space="0" w:color="000000"/>
              <w:bottom w:val="single" w:sz="4" w:space="0" w:color="000000"/>
              <w:right w:val="single" w:sz="4" w:space="0" w:color="000000"/>
            </w:tcBorders>
            <w:shd w:val="clear" w:color="auto" w:fill="auto"/>
          </w:tcPr>
          <w:p w14:paraId="629467D9" w14:textId="77777777" w:rsidR="004D6FD9" w:rsidRPr="0081493D" w:rsidRDefault="004D6FD9">
            <w:pPr>
              <w:tabs>
                <w:tab w:val="left" w:pos="5073"/>
                <w:tab w:val="right" w:leader="dot" w:pos="10206"/>
              </w:tabs>
              <w:snapToGrid w:val="0"/>
              <w:spacing w:line="360" w:lineRule="auto"/>
              <w:rPr>
                <w:rFonts w:ascii="Arial" w:eastAsia="Times New Roman" w:hAnsi="Arial" w:cs="Arial"/>
                <w:sz w:val="22"/>
                <w:szCs w:val="22"/>
                <w:lang w:val="en-GB" w:eastAsia="ar-SA"/>
              </w:rPr>
            </w:pPr>
          </w:p>
        </w:tc>
      </w:tr>
      <w:tr w:rsidR="004D6FD9" w:rsidRPr="0081493D" w14:paraId="1EBE5428" w14:textId="77777777">
        <w:tc>
          <w:tcPr>
            <w:tcW w:w="1603" w:type="dxa"/>
            <w:tcBorders>
              <w:left w:val="single" w:sz="4" w:space="0" w:color="000000"/>
              <w:bottom w:val="single" w:sz="4" w:space="0" w:color="000000"/>
            </w:tcBorders>
            <w:shd w:val="clear" w:color="auto" w:fill="D9D9D9"/>
          </w:tcPr>
          <w:p w14:paraId="093C1998"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Cost</w:t>
            </w:r>
          </w:p>
          <w:p w14:paraId="61AEA0ED"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03609398"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2B0AEC7C"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5D1F28B6"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auto"/>
          </w:tcPr>
          <w:p w14:paraId="0F69BBE4"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619" w:type="dxa"/>
            <w:tcBorders>
              <w:left w:val="single" w:sz="4" w:space="0" w:color="000000"/>
              <w:bottom w:val="single" w:sz="4" w:space="0" w:color="000000"/>
              <w:right w:val="single" w:sz="4" w:space="0" w:color="000000"/>
            </w:tcBorders>
            <w:shd w:val="clear" w:color="auto" w:fill="auto"/>
          </w:tcPr>
          <w:p w14:paraId="6659D146" w14:textId="77777777" w:rsidR="004D6FD9" w:rsidRPr="0081493D" w:rsidRDefault="004D6FD9">
            <w:pPr>
              <w:tabs>
                <w:tab w:val="left" w:pos="5073"/>
                <w:tab w:val="right" w:leader="dot" w:pos="10206"/>
              </w:tabs>
              <w:snapToGrid w:val="0"/>
              <w:spacing w:line="360" w:lineRule="auto"/>
              <w:rPr>
                <w:rFonts w:ascii="Arial" w:eastAsia="Times New Roman" w:hAnsi="Arial" w:cs="Arial"/>
                <w:sz w:val="22"/>
                <w:szCs w:val="22"/>
                <w:lang w:val="en-GB" w:eastAsia="ar-SA"/>
              </w:rPr>
            </w:pPr>
          </w:p>
        </w:tc>
      </w:tr>
      <w:tr w:rsidR="004D6FD9" w:rsidRPr="0081493D" w14:paraId="6F1845D6" w14:textId="77777777">
        <w:tc>
          <w:tcPr>
            <w:tcW w:w="1603" w:type="dxa"/>
            <w:tcBorders>
              <w:left w:val="single" w:sz="4" w:space="0" w:color="000000"/>
              <w:bottom w:val="single" w:sz="4" w:space="0" w:color="000000"/>
            </w:tcBorders>
            <w:shd w:val="clear" w:color="auto" w:fill="D9D9D9"/>
          </w:tcPr>
          <w:p w14:paraId="06AF4153"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D9D9D9"/>
          </w:tcPr>
          <w:p w14:paraId="0C69C8E0"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D9D9D9"/>
          </w:tcPr>
          <w:p w14:paraId="514BE3EF"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D9D9D9"/>
          </w:tcPr>
          <w:p w14:paraId="67742841"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p>
        </w:tc>
        <w:tc>
          <w:tcPr>
            <w:tcW w:w="1599" w:type="dxa"/>
            <w:tcBorders>
              <w:left w:val="single" w:sz="4" w:space="0" w:color="000000"/>
              <w:bottom w:val="single" w:sz="4" w:space="0" w:color="000000"/>
            </w:tcBorders>
            <w:shd w:val="clear" w:color="auto" w:fill="D9D9D9"/>
          </w:tcPr>
          <w:p w14:paraId="6E393D0C" w14:textId="77777777" w:rsidR="004D6FD9" w:rsidRPr="0081493D" w:rsidRDefault="004D6FD9">
            <w:pPr>
              <w:tabs>
                <w:tab w:val="left" w:pos="5073"/>
                <w:tab w:val="right" w:leader="dot" w:pos="10206"/>
              </w:tabs>
              <w:snapToGrid w:val="0"/>
              <w:spacing w:line="360" w:lineRule="auto"/>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Total hours: Total Cost:</w:t>
            </w:r>
          </w:p>
        </w:tc>
        <w:tc>
          <w:tcPr>
            <w:tcW w:w="1619" w:type="dxa"/>
            <w:tcBorders>
              <w:left w:val="single" w:sz="4" w:space="0" w:color="000000"/>
              <w:bottom w:val="single" w:sz="4" w:space="0" w:color="000000"/>
              <w:right w:val="single" w:sz="4" w:space="0" w:color="000000"/>
            </w:tcBorders>
            <w:shd w:val="clear" w:color="auto" w:fill="auto"/>
          </w:tcPr>
          <w:p w14:paraId="24E7E3BB" w14:textId="77777777" w:rsidR="004D6FD9" w:rsidRPr="0081493D" w:rsidRDefault="004D6FD9">
            <w:pPr>
              <w:tabs>
                <w:tab w:val="left" w:pos="5073"/>
                <w:tab w:val="right" w:leader="dot" w:pos="10206"/>
              </w:tabs>
              <w:snapToGrid w:val="0"/>
              <w:spacing w:line="360" w:lineRule="auto"/>
              <w:rPr>
                <w:rFonts w:ascii="Arial" w:eastAsia="Times New Roman" w:hAnsi="Arial" w:cs="Arial"/>
                <w:sz w:val="22"/>
                <w:szCs w:val="22"/>
                <w:lang w:val="en-GB" w:eastAsia="ar-SA"/>
              </w:rPr>
            </w:pPr>
          </w:p>
        </w:tc>
      </w:tr>
    </w:tbl>
    <w:p w14:paraId="113C18D5" w14:textId="77777777" w:rsidR="004D6FD9" w:rsidRPr="0081493D" w:rsidRDefault="004D6FD9">
      <w:pPr>
        <w:tabs>
          <w:tab w:val="right" w:leader="dot" w:pos="9072"/>
        </w:tabs>
        <w:rPr>
          <w:rFonts w:ascii="Arial" w:hAnsi="Arial" w:cs="Arial"/>
        </w:rPr>
      </w:pPr>
    </w:p>
    <w:p w14:paraId="4991610B" w14:textId="77777777" w:rsidR="004D6FD9" w:rsidRPr="0081493D" w:rsidRDefault="004D6FD9">
      <w:pPr>
        <w:tabs>
          <w:tab w:val="right" w:leader="dot" w:pos="9072"/>
        </w:tabs>
        <w:rPr>
          <w:rFonts w:ascii="Arial" w:eastAsia="Times New Roman" w:hAnsi="Arial" w:cs="Arial"/>
          <w:b/>
          <w:sz w:val="22"/>
          <w:szCs w:val="22"/>
          <w:lang w:val="en-GB" w:eastAsia="ar-SA"/>
        </w:rPr>
      </w:pPr>
      <w:r w:rsidRPr="0081493D">
        <w:rPr>
          <w:rFonts w:ascii="Arial" w:eastAsia="Times New Roman" w:hAnsi="Arial" w:cs="Arial"/>
          <w:b/>
          <w:sz w:val="22"/>
          <w:szCs w:val="22"/>
          <w:lang w:val="en-GB" w:eastAsia="ar-SA"/>
        </w:rPr>
        <w:t xml:space="preserve">Total hours: </w:t>
      </w:r>
    </w:p>
    <w:p w14:paraId="6944CFA4" w14:textId="77777777" w:rsidR="004D6FD9" w:rsidRPr="0081493D" w:rsidRDefault="004D6FD9">
      <w:pPr>
        <w:tabs>
          <w:tab w:val="right" w:leader="dot" w:pos="9072"/>
        </w:tabs>
        <w:rPr>
          <w:rFonts w:ascii="Arial" w:eastAsia="Times New Roman" w:hAnsi="Arial" w:cs="Arial"/>
          <w:b/>
          <w:sz w:val="22"/>
          <w:szCs w:val="22"/>
          <w:lang w:val="en-GB" w:eastAsia="ar-SA"/>
        </w:rPr>
      </w:pPr>
    </w:p>
    <w:tbl>
      <w:tblPr>
        <w:tblW w:w="0" w:type="auto"/>
        <w:tblInd w:w="114" w:type="dxa"/>
        <w:tblLayout w:type="fixed"/>
        <w:tblLook w:val="0000" w:firstRow="0" w:lastRow="0" w:firstColumn="0" w:lastColumn="0" w:noHBand="0" w:noVBand="0"/>
      </w:tblPr>
      <w:tblGrid>
        <w:gridCol w:w="1619"/>
        <w:gridCol w:w="1595"/>
        <w:gridCol w:w="1593"/>
        <w:gridCol w:w="1593"/>
        <w:gridCol w:w="1593"/>
        <w:gridCol w:w="1611"/>
      </w:tblGrid>
      <w:tr w:rsidR="004D6FD9" w:rsidRPr="0081493D" w14:paraId="01AC781C" w14:textId="77777777">
        <w:tc>
          <w:tcPr>
            <w:tcW w:w="1619" w:type="dxa"/>
            <w:tcBorders>
              <w:top w:val="single" w:sz="4" w:space="0" w:color="000000"/>
              <w:left w:val="single" w:sz="4" w:space="0" w:color="000000"/>
              <w:bottom w:val="single" w:sz="4" w:space="0" w:color="000000"/>
            </w:tcBorders>
            <w:shd w:val="clear" w:color="auto" w:fill="D9D9D9"/>
          </w:tcPr>
          <w:p w14:paraId="0FDEAEF5"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5" w:type="dxa"/>
            <w:tcBorders>
              <w:top w:val="single" w:sz="4" w:space="0" w:color="000000"/>
              <w:left w:val="single" w:sz="4" w:space="0" w:color="000000"/>
              <w:bottom w:val="single" w:sz="4" w:space="0" w:color="000000"/>
            </w:tcBorders>
            <w:shd w:val="clear" w:color="auto" w:fill="D9D9D9"/>
          </w:tcPr>
          <w:p w14:paraId="6CEAA174" w14:textId="77777777" w:rsidR="004D6FD9" w:rsidRPr="0081493D" w:rsidRDefault="004D6FD9">
            <w:pPr>
              <w:tabs>
                <w:tab w:val="right" w:leader="dot" w:pos="9072"/>
              </w:tabs>
              <w:snapToGrid w:val="0"/>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1</w:t>
            </w:r>
          </w:p>
        </w:tc>
        <w:tc>
          <w:tcPr>
            <w:tcW w:w="1593" w:type="dxa"/>
            <w:tcBorders>
              <w:top w:val="single" w:sz="4" w:space="0" w:color="000000"/>
              <w:left w:val="single" w:sz="4" w:space="0" w:color="000000"/>
              <w:bottom w:val="single" w:sz="4" w:space="0" w:color="000000"/>
            </w:tcBorders>
            <w:shd w:val="clear" w:color="auto" w:fill="D9D9D9"/>
          </w:tcPr>
          <w:p w14:paraId="0040BEAE" w14:textId="77777777" w:rsidR="004D6FD9" w:rsidRPr="0081493D" w:rsidRDefault="004D6FD9">
            <w:pPr>
              <w:tabs>
                <w:tab w:val="right" w:leader="dot" w:pos="9072"/>
              </w:tabs>
              <w:snapToGrid w:val="0"/>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2</w:t>
            </w:r>
          </w:p>
        </w:tc>
        <w:tc>
          <w:tcPr>
            <w:tcW w:w="1593" w:type="dxa"/>
            <w:tcBorders>
              <w:top w:val="single" w:sz="4" w:space="0" w:color="000000"/>
              <w:left w:val="single" w:sz="4" w:space="0" w:color="000000"/>
              <w:bottom w:val="single" w:sz="4" w:space="0" w:color="000000"/>
            </w:tcBorders>
            <w:shd w:val="clear" w:color="auto" w:fill="D9D9D9"/>
          </w:tcPr>
          <w:p w14:paraId="4EDFBD1A" w14:textId="77777777" w:rsidR="004D6FD9" w:rsidRPr="0081493D" w:rsidRDefault="004D6FD9">
            <w:pPr>
              <w:tabs>
                <w:tab w:val="right" w:leader="dot" w:pos="9072"/>
              </w:tabs>
              <w:snapToGrid w:val="0"/>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3</w:t>
            </w:r>
          </w:p>
        </w:tc>
        <w:tc>
          <w:tcPr>
            <w:tcW w:w="1593" w:type="dxa"/>
            <w:tcBorders>
              <w:top w:val="single" w:sz="4" w:space="0" w:color="000000"/>
              <w:left w:val="single" w:sz="4" w:space="0" w:color="000000"/>
              <w:bottom w:val="single" w:sz="4" w:space="0" w:color="000000"/>
            </w:tcBorders>
            <w:shd w:val="clear" w:color="auto" w:fill="D9D9D9"/>
          </w:tcPr>
          <w:p w14:paraId="78666882" w14:textId="77777777" w:rsidR="004D6FD9" w:rsidRPr="0081493D" w:rsidRDefault="004D6FD9">
            <w:pPr>
              <w:tabs>
                <w:tab w:val="right" w:leader="dot" w:pos="9072"/>
              </w:tabs>
              <w:snapToGrid w:val="0"/>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4</w:t>
            </w:r>
          </w:p>
        </w:tc>
        <w:tc>
          <w:tcPr>
            <w:tcW w:w="1611" w:type="dxa"/>
            <w:tcBorders>
              <w:top w:val="single" w:sz="4" w:space="0" w:color="000000"/>
              <w:left w:val="single" w:sz="4" w:space="0" w:color="000000"/>
              <w:bottom w:val="single" w:sz="4" w:space="0" w:color="000000"/>
              <w:right w:val="single" w:sz="4" w:space="0" w:color="000000"/>
            </w:tcBorders>
            <w:shd w:val="clear" w:color="auto" w:fill="D9D9D9"/>
          </w:tcPr>
          <w:p w14:paraId="0BC43831" w14:textId="77777777" w:rsidR="004D6FD9" w:rsidRPr="0081493D" w:rsidRDefault="004D6FD9">
            <w:pPr>
              <w:tabs>
                <w:tab w:val="right" w:leader="dot" w:pos="9072"/>
              </w:tabs>
              <w:snapToGrid w:val="0"/>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Week 5</w:t>
            </w:r>
          </w:p>
        </w:tc>
      </w:tr>
      <w:tr w:rsidR="004D6FD9" w:rsidRPr="0081493D" w14:paraId="281F4A23" w14:textId="77777777">
        <w:tc>
          <w:tcPr>
            <w:tcW w:w="1619" w:type="dxa"/>
            <w:tcBorders>
              <w:left w:val="single" w:sz="4" w:space="0" w:color="000000"/>
              <w:bottom w:val="single" w:sz="4" w:space="0" w:color="000000"/>
            </w:tcBorders>
            <w:shd w:val="clear" w:color="auto" w:fill="D9D9D9"/>
          </w:tcPr>
          <w:p w14:paraId="50888883" w14:textId="77777777" w:rsidR="004D6FD9" w:rsidRPr="0081493D" w:rsidRDefault="004D6FD9">
            <w:pPr>
              <w:tabs>
                <w:tab w:val="right" w:leader="dot" w:pos="9072"/>
              </w:tabs>
              <w:snapToGrid w:val="0"/>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Total school and additional hours </w:t>
            </w:r>
          </w:p>
        </w:tc>
        <w:tc>
          <w:tcPr>
            <w:tcW w:w="1595" w:type="dxa"/>
            <w:tcBorders>
              <w:left w:val="single" w:sz="4" w:space="0" w:color="000000"/>
              <w:bottom w:val="single" w:sz="4" w:space="0" w:color="000000"/>
            </w:tcBorders>
            <w:shd w:val="clear" w:color="auto" w:fill="auto"/>
          </w:tcPr>
          <w:p w14:paraId="20E9E83B"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3" w:type="dxa"/>
            <w:tcBorders>
              <w:left w:val="single" w:sz="4" w:space="0" w:color="000000"/>
              <w:bottom w:val="single" w:sz="4" w:space="0" w:color="000000"/>
            </w:tcBorders>
            <w:shd w:val="clear" w:color="auto" w:fill="auto"/>
          </w:tcPr>
          <w:p w14:paraId="487ED35C"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3" w:type="dxa"/>
            <w:tcBorders>
              <w:left w:val="single" w:sz="4" w:space="0" w:color="000000"/>
              <w:bottom w:val="single" w:sz="4" w:space="0" w:color="000000"/>
            </w:tcBorders>
            <w:shd w:val="clear" w:color="auto" w:fill="auto"/>
          </w:tcPr>
          <w:p w14:paraId="447F458A"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3" w:type="dxa"/>
            <w:tcBorders>
              <w:left w:val="single" w:sz="4" w:space="0" w:color="000000"/>
              <w:bottom w:val="single" w:sz="4" w:space="0" w:color="000000"/>
            </w:tcBorders>
            <w:shd w:val="clear" w:color="auto" w:fill="auto"/>
          </w:tcPr>
          <w:p w14:paraId="619BA628"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611" w:type="dxa"/>
            <w:tcBorders>
              <w:left w:val="single" w:sz="4" w:space="0" w:color="000000"/>
              <w:bottom w:val="single" w:sz="4" w:space="0" w:color="000000"/>
              <w:right w:val="single" w:sz="4" w:space="0" w:color="000000"/>
            </w:tcBorders>
            <w:shd w:val="clear" w:color="auto" w:fill="auto"/>
          </w:tcPr>
          <w:p w14:paraId="2B42435E"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r>
      <w:tr w:rsidR="004D6FD9" w:rsidRPr="0081493D" w14:paraId="145A7C3B" w14:textId="77777777">
        <w:tc>
          <w:tcPr>
            <w:tcW w:w="1619" w:type="dxa"/>
            <w:tcBorders>
              <w:left w:val="single" w:sz="4" w:space="0" w:color="000000"/>
              <w:bottom w:val="single" w:sz="4" w:space="0" w:color="000000"/>
            </w:tcBorders>
            <w:shd w:val="clear" w:color="auto" w:fill="D9D9D9"/>
          </w:tcPr>
          <w:p w14:paraId="536BE426"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5" w:type="dxa"/>
            <w:tcBorders>
              <w:left w:val="single" w:sz="4" w:space="0" w:color="000000"/>
              <w:bottom w:val="single" w:sz="4" w:space="0" w:color="000000"/>
            </w:tcBorders>
            <w:shd w:val="clear" w:color="auto" w:fill="D9D9D9"/>
          </w:tcPr>
          <w:p w14:paraId="6D1C71EC"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3" w:type="dxa"/>
            <w:tcBorders>
              <w:left w:val="single" w:sz="4" w:space="0" w:color="000000"/>
              <w:bottom w:val="single" w:sz="4" w:space="0" w:color="000000"/>
            </w:tcBorders>
            <w:shd w:val="clear" w:color="auto" w:fill="D9D9D9"/>
          </w:tcPr>
          <w:p w14:paraId="774B6F0E"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3" w:type="dxa"/>
            <w:tcBorders>
              <w:left w:val="single" w:sz="4" w:space="0" w:color="000000"/>
              <w:bottom w:val="single" w:sz="4" w:space="0" w:color="000000"/>
            </w:tcBorders>
            <w:shd w:val="clear" w:color="auto" w:fill="D9D9D9"/>
          </w:tcPr>
          <w:p w14:paraId="23F063E6"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c>
          <w:tcPr>
            <w:tcW w:w="1593" w:type="dxa"/>
            <w:tcBorders>
              <w:left w:val="single" w:sz="4" w:space="0" w:color="000000"/>
              <w:bottom w:val="single" w:sz="4" w:space="0" w:color="000000"/>
            </w:tcBorders>
            <w:shd w:val="clear" w:color="auto" w:fill="D9D9D9"/>
          </w:tcPr>
          <w:p w14:paraId="5835331D" w14:textId="77777777" w:rsidR="004D6FD9" w:rsidRPr="0081493D" w:rsidRDefault="004D6FD9">
            <w:pPr>
              <w:tabs>
                <w:tab w:val="right" w:leader="dot" w:pos="9072"/>
              </w:tabs>
              <w:snapToGrid w:val="0"/>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 xml:space="preserve">Grand total cost: </w:t>
            </w:r>
          </w:p>
        </w:tc>
        <w:tc>
          <w:tcPr>
            <w:tcW w:w="1611" w:type="dxa"/>
            <w:tcBorders>
              <w:left w:val="single" w:sz="4" w:space="0" w:color="000000"/>
              <w:bottom w:val="single" w:sz="4" w:space="0" w:color="000000"/>
              <w:right w:val="single" w:sz="4" w:space="0" w:color="000000"/>
            </w:tcBorders>
            <w:shd w:val="clear" w:color="auto" w:fill="auto"/>
          </w:tcPr>
          <w:p w14:paraId="0BF6C118" w14:textId="77777777" w:rsidR="004D6FD9" w:rsidRPr="0081493D" w:rsidRDefault="004D6FD9">
            <w:pPr>
              <w:tabs>
                <w:tab w:val="right" w:leader="dot" w:pos="9072"/>
              </w:tabs>
              <w:snapToGrid w:val="0"/>
              <w:rPr>
                <w:rFonts w:ascii="Arial" w:eastAsia="Times New Roman" w:hAnsi="Arial" w:cs="Arial"/>
                <w:sz w:val="20"/>
                <w:szCs w:val="20"/>
                <w:lang w:val="en-GB" w:eastAsia="ar-SA"/>
              </w:rPr>
            </w:pPr>
          </w:p>
        </w:tc>
      </w:tr>
    </w:tbl>
    <w:p w14:paraId="6E5C93FC" w14:textId="77777777" w:rsidR="004D6FD9" w:rsidRPr="0081493D" w:rsidRDefault="004D6FD9">
      <w:pPr>
        <w:tabs>
          <w:tab w:val="right" w:leader="dot" w:pos="9072"/>
        </w:tabs>
        <w:rPr>
          <w:rFonts w:ascii="Arial" w:hAnsi="Arial" w:cs="Arial"/>
        </w:rPr>
      </w:pPr>
    </w:p>
    <w:p w14:paraId="70A61F5C" w14:textId="77777777" w:rsidR="004D6FD9" w:rsidRPr="0081493D" w:rsidRDefault="004D6FD9">
      <w:pPr>
        <w:tabs>
          <w:tab w:val="right" w:leader="dot" w:pos="9072"/>
        </w:tabs>
        <w:rPr>
          <w:rFonts w:ascii="Arial" w:eastAsia="Times New Roman" w:hAnsi="Arial" w:cs="Arial"/>
          <w:sz w:val="22"/>
          <w:szCs w:val="22"/>
          <w:lang w:val="en-GB" w:eastAsia="ar-SA"/>
        </w:rPr>
      </w:pPr>
    </w:p>
    <w:p w14:paraId="300DED28" w14:textId="77777777" w:rsidR="004D6FD9" w:rsidRPr="0081493D" w:rsidRDefault="004D6FD9">
      <w:pPr>
        <w:tabs>
          <w:tab w:val="left" w:pos="5073"/>
        </w:tabs>
        <w:rPr>
          <w:rFonts w:ascii="Arial" w:eastAsia="Times New Roman" w:hAnsi="Arial" w:cs="Arial"/>
          <w:sz w:val="20"/>
          <w:szCs w:val="20"/>
          <w:lang w:val="en-GB" w:eastAsia="ar-SA"/>
        </w:rPr>
      </w:pPr>
      <w:r w:rsidRPr="0081493D">
        <w:rPr>
          <w:rFonts w:ascii="Arial" w:eastAsia="Times New Roman" w:hAnsi="Arial" w:cs="Arial"/>
          <w:sz w:val="20"/>
          <w:szCs w:val="20"/>
          <w:lang w:val="en-GB" w:eastAsia="ar-SA"/>
        </w:rPr>
        <w:t>Current Rate: £2</w:t>
      </w:r>
      <w:r w:rsidR="00586411">
        <w:rPr>
          <w:rFonts w:ascii="Arial" w:eastAsia="Times New Roman" w:hAnsi="Arial" w:cs="Arial"/>
          <w:sz w:val="20"/>
          <w:szCs w:val="20"/>
          <w:lang w:val="en-GB" w:eastAsia="ar-SA"/>
        </w:rPr>
        <w:t>5</w:t>
      </w:r>
      <w:r w:rsidR="003E572B" w:rsidRPr="0081493D">
        <w:rPr>
          <w:rFonts w:ascii="Arial" w:eastAsia="Times New Roman" w:hAnsi="Arial" w:cs="Arial"/>
          <w:sz w:val="20"/>
          <w:szCs w:val="20"/>
          <w:lang w:val="en-GB" w:eastAsia="ar-SA"/>
        </w:rPr>
        <w:t>.</w:t>
      </w:r>
      <w:r w:rsidR="00586411">
        <w:rPr>
          <w:rFonts w:ascii="Arial" w:eastAsia="Times New Roman" w:hAnsi="Arial" w:cs="Arial"/>
          <w:sz w:val="20"/>
          <w:szCs w:val="20"/>
          <w:lang w:val="en-GB" w:eastAsia="ar-SA"/>
        </w:rPr>
        <w:t xml:space="preserve">36 </w:t>
      </w:r>
      <w:r w:rsidRPr="0081493D">
        <w:rPr>
          <w:rFonts w:ascii="Arial" w:eastAsia="Times New Roman" w:hAnsi="Arial" w:cs="Arial"/>
          <w:sz w:val="20"/>
          <w:szCs w:val="20"/>
          <w:lang w:val="en-GB" w:eastAsia="ar-SA"/>
        </w:rPr>
        <w:t xml:space="preserve">per hour </w:t>
      </w:r>
    </w:p>
    <w:p w14:paraId="214FDE31" w14:textId="77777777" w:rsidR="004D6FD9" w:rsidRPr="0081493D" w:rsidRDefault="004D6FD9">
      <w:pPr>
        <w:tabs>
          <w:tab w:val="left" w:pos="5073"/>
        </w:tabs>
        <w:rPr>
          <w:rFonts w:ascii="Corbel" w:eastAsia="Times New Roman" w:hAnsi="Corbel"/>
          <w:sz w:val="22"/>
          <w:szCs w:val="22"/>
          <w:lang w:val="en-GB" w:eastAsia="ar-SA"/>
        </w:rPr>
      </w:pPr>
    </w:p>
    <w:p w14:paraId="100BBC4B" w14:textId="77777777" w:rsidR="004D6FD9" w:rsidRPr="0081493D" w:rsidRDefault="004D6FD9">
      <w:pPr>
        <w:tabs>
          <w:tab w:val="left" w:pos="5073"/>
        </w:tabs>
        <w:rPr>
          <w:rFonts w:ascii="Corbel" w:eastAsia="Times New Roman" w:hAnsi="Corbel"/>
          <w:sz w:val="22"/>
          <w:szCs w:val="22"/>
          <w:lang w:val="en-GB" w:eastAsia="ar-SA"/>
        </w:rPr>
      </w:pPr>
    </w:p>
    <w:p w14:paraId="2D434F75" w14:textId="77777777" w:rsidR="004D6FD9" w:rsidRPr="0081493D" w:rsidRDefault="004D6FD9">
      <w:pPr>
        <w:pStyle w:val="Heading1"/>
        <w:tabs>
          <w:tab w:val="left" w:pos="0"/>
          <w:tab w:val="left" w:pos="5073"/>
        </w:tabs>
        <w:rPr>
          <w:rFonts w:ascii="Corbel" w:eastAsia="Times New Roman" w:hAnsi="Corbel"/>
          <w:sz w:val="22"/>
          <w:szCs w:val="22"/>
          <w:lang w:val="en-GB" w:eastAsia="ar-SA"/>
        </w:rPr>
      </w:pPr>
      <w:r w:rsidRPr="0081493D">
        <w:rPr>
          <w:rFonts w:ascii="Corbel" w:eastAsia="Times New Roman" w:hAnsi="Corbel"/>
          <w:sz w:val="22"/>
          <w:szCs w:val="22"/>
          <w:lang w:val="en-GB" w:eastAsia="ar-SA"/>
        </w:rPr>
        <w:t>Counsellor………………………….....................Headteacher…………………………………….......</w:t>
      </w:r>
    </w:p>
    <w:p w14:paraId="0A4BF68D" w14:textId="77777777" w:rsidR="004D6FD9" w:rsidRPr="0081493D" w:rsidRDefault="004D6FD9">
      <w:pPr>
        <w:rPr>
          <w:rFonts w:ascii="Corbel" w:hAnsi="Corbel" w:cs="Tahoma"/>
          <w:sz w:val="22"/>
          <w:szCs w:val="22"/>
        </w:rPr>
      </w:pPr>
    </w:p>
    <w:p w14:paraId="1F3E37CC" w14:textId="77777777" w:rsidR="004D6FD9" w:rsidRPr="0081493D" w:rsidRDefault="004D6FD9">
      <w:pPr>
        <w:rPr>
          <w:rFonts w:ascii="Corbel" w:hAnsi="Corbel" w:cs="Tahoma"/>
          <w:b/>
          <w:sz w:val="22"/>
          <w:szCs w:val="22"/>
        </w:rPr>
      </w:pPr>
      <w:r w:rsidRPr="0081493D">
        <w:rPr>
          <w:rFonts w:ascii="Corbel" w:hAnsi="Corbel" w:cs="Tahoma"/>
          <w:b/>
          <w:sz w:val="22"/>
          <w:szCs w:val="22"/>
        </w:rPr>
        <w:t>Signed ………………………………....................Signed ……………………………………………….</w:t>
      </w:r>
    </w:p>
    <w:p w14:paraId="30EF45E8" w14:textId="77777777" w:rsidR="004D6FD9" w:rsidRPr="0081493D" w:rsidRDefault="004D6FD9">
      <w:pPr>
        <w:rPr>
          <w:rFonts w:ascii="Corbel" w:eastAsia="Times New Roman" w:hAnsi="Corbel"/>
          <w:b/>
          <w:sz w:val="22"/>
          <w:szCs w:val="22"/>
          <w:lang w:val="en-GB" w:eastAsia="ar-SA"/>
        </w:rPr>
      </w:pPr>
    </w:p>
    <w:p w14:paraId="6659A2FB" w14:textId="77777777" w:rsidR="004D6FD9" w:rsidRPr="0081493D" w:rsidRDefault="004D6FD9">
      <w:pPr>
        <w:rPr>
          <w:rFonts w:ascii="Corbel" w:eastAsia="Times New Roman" w:hAnsi="Corbel"/>
          <w:b/>
          <w:sz w:val="22"/>
          <w:szCs w:val="22"/>
          <w:lang w:val="en-GB" w:eastAsia="ar-SA"/>
        </w:rPr>
      </w:pPr>
      <w:r w:rsidRPr="0081493D">
        <w:rPr>
          <w:rFonts w:ascii="Corbel" w:eastAsia="Times New Roman" w:hAnsi="Corbel"/>
          <w:b/>
          <w:sz w:val="22"/>
          <w:szCs w:val="22"/>
          <w:lang w:val="en-GB" w:eastAsia="ar-SA"/>
        </w:rPr>
        <w:t>Date: ………………………………........................Date ………………………………………………….</w:t>
      </w:r>
    </w:p>
    <w:p w14:paraId="17CE5EE3" w14:textId="77777777" w:rsidR="004D6FD9" w:rsidRPr="0081493D" w:rsidRDefault="004D6FD9">
      <w:pPr>
        <w:pageBreakBefore/>
        <w:jc w:val="center"/>
        <w:rPr>
          <w:rFonts w:ascii="Corbel" w:eastAsia="Times New Roman" w:hAnsi="Corbel" w:cs="Arial"/>
          <w:b/>
          <w:bCs/>
          <w:lang w:val="en-GB" w:eastAsia="ar-SA"/>
        </w:rPr>
      </w:pPr>
      <w:r w:rsidRPr="0081493D">
        <w:rPr>
          <w:rFonts w:ascii="Corbel" w:eastAsia="Times New Roman" w:hAnsi="Corbel" w:cs="Arial"/>
          <w:b/>
          <w:bCs/>
          <w:lang w:val="en-GB" w:eastAsia="ar-SA"/>
        </w:rPr>
        <w:lastRenderedPageBreak/>
        <w:t>AGREEMENT FOR FURTHER COUNSELLING</w:t>
      </w:r>
    </w:p>
    <w:p w14:paraId="631AECED" w14:textId="77777777" w:rsidR="004D6FD9" w:rsidRPr="0081493D" w:rsidRDefault="004D6FD9">
      <w:pPr>
        <w:jc w:val="center"/>
        <w:rPr>
          <w:rFonts w:ascii="Corbel" w:hAnsi="Corbel" w:cs="Tahoma"/>
          <w:sz w:val="22"/>
          <w:szCs w:val="22"/>
        </w:rPr>
      </w:pPr>
    </w:p>
    <w:p w14:paraId="1B001E5C" w14:textId="77777777" w:rsidR="004D6FD9" w:rsidRPr="0081493D" w:rsidRDefault="004D6FD9">
      <w:pPr>
        <w:jc w:val="cente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(where a client has exceeded one term’s worth of work)</w:t>
      </w:r>
    </w:p>
    <w:p w14:paraId="6E99763A" w14:textId="77777777" w:rsidR="004D6FD9" w:rsidRPr="0081493D" w:rsidRDefault="004D6FD9">
      <w:pPr>
        <w:rPr>
          <w:rFonts w:ascii="Corbel" w:eastAsia="Times New Roman" w:hAnsi="Corbel" w:cs="Arial"/>
          <w:b/>
          <w:bCs/>
          <w:sz w:val="22"/>
          <w:szCs w:val="22"/>
          <w:lang w:val="en-GB" w:eastAsia="ar-SA"/>
        </w:rPr>
      </w:pPr>
    </w:p>
    <w:p w14:paraId="105981DD" w14:textId="77777777" w:rsidR="004D6FD9" w:rsidRPr="0081493D" w:rsidRDefault="004D6FD9">
      <w:pPr>
        <w:rPr>
          <w:rFonts w:ascii="Corbel" w:eastAsia="Times New Roman" w:hAnsi="Corbel" w:cs="Arial"/>
          <w:b/>
          <w:bCs/>
          <w:sz w:val="22"/>
          <w:szCs w:val="22"/>
          <w:lang w:val="en-GB" w:eastAsia="ar-SA"/>
        </w:rPr>
      </w:pPr>
      <w:r w:rsidRPr="0081493D">
        <w:rPr>
          <w:rFonts w:ascii="Corbel" w:eastAsia="Times New Roman" w:hAnsi="Corbel" w:cs="Arial"/>
          <w:b/>
          <w:bCs/>
          <w:sz w:val="22"/>
          <w:szCs w:val="22"/>
          <w:lang w:val="en-GB" w:eastAsia="ar-SA"/>
        </w:rPr>
        <w:t>Name</w:t>
      </w:r>
    </w:p>
    <w:p w14:paraId="54D7B940" w14:textId="77777777" w:rsidR="004D6FD9" w:rsidRPr="0081493D" w:rsidRDefault="004D6FD9">
      <w:pPr>
        <w:rPr>
          <w:rFonts w:ascii="Corbel" w:eastAsia="Times New Roman" w:hAnsi="Corbel" w:cs="Arial"/>
          <w:sz w:val="22"/>
          <w:szCs w:val="22"/>
          <w:lang w:val="en-GB" w:eastAsia="ar-SA"/>
        </w:rPr>
      </w:pPr>
    </w:p>
    <w:p w14:paraId="72EAAE67" w14:textId="77777777" w:rsidR="004D6FD9" w:rsidRPr="0081493D" w:rsidRDefault="004D6FD9">
      <w:pPr>
        <w:rPr>
          <w:rFonts w:ascii="Corbel" w:eastAsia="Times New Roman" w:hAnsi="Corbel" w:cs="Arial"/>
          <w:sz w:val="22"/>
          <w:szCs w:val="22"/>
          <w:lang w:val="en-GB" w:eastAsia="ar-SA"/>
        </w:rPr>
      </w:pPr>
    </w:p>
    <w:p w14:paraId="3031A3AC" w14:textId="77777777" w:rsidR="004D6FD9" w:rsidRPr="0081493D" w:rsidRDefault="004D6FD9">
      <w:pPr>
        <w:rPr>
          <w:rFonts w:ascii="Corbel" w:eastAsia="Times New Roman" w:hAnsi="Corbel" w:cs="Arial"/>
          <w:b/>
          <w:bCs/>
          <w:sz w:val="22"/>
          <w:szCs w:val="22"/>
          <w:lang w:val="en-GB" w:eastAsia="ar-SA"/>
        </w:rPr>
      </w:pPr>
      <w:r w:rsidRPr="0081493D">
        <w:rPr>
          <w:rFonts w:ascii="Corbel" w:eastAsia="Times New Roman" w:hAnsi="Corbel" w:cs="Arial"/>
          <w:b/>
          <w:bCs/>
          <w:sz w:val="22"/>
          <w:szCs w:val="22"/>
          <w:lang w:val="en-GB" w:eastAsia="ar-SA"/>
        </w:rPr>
        <w:t>School</w:t>
      </w:r>
    </w:p>
    <w:p w14:paraId="7B60D9DE" w14:textId="77777777" w:rsidR="004D6FD9" w:rsidRPr="0081493D" w:rsidRDefault="004D6FD9">
      <w:pPr>
        <w:rPr>
          <w:rFonts w:ascii="Corbel" w:eastAsia="Times New Roman" w:hAnsi="Corbel" w:cs="Arial"/>
          <w:b/>
          <w:bCs/>
          <w:sz w:val="22"/>
          <w:szCs w:val="22"/>
          <w:lang w:val="en-GB" w:eastAsia="ar-SA"/>
        </w:rPr>
      </w:pPr>
    </w:p>
    <w:p w14:paraId="4D93186D" w14:textId="77777777" w:rsidR="004D6FD9" w:rsidRPr="0081493D" w:rsidRDefault="004D6FD9">
      <w:pPr>
        <w:rPr>
          <w:rFonts w:ascii="Corbel" w:eastAsia="Times New Roman" w:hAnsi="Corbel" w:cs="Arial"/>
          <w:sz w:val="22"/>
          <w:szCs w:val="22"/>
          <w:lang w:val="en-GB" w:eastAsia="ar-SA"/>
        </w:rPr>
      </w:pPr>
    </w:p>
    <w:p w14:paraId="1F1CF454" w14:textId="77777777" w:rsidR="004D6FD9" w:rsidRPr="0081493D" w:rsidRDefault="004D6FD9">
      <w:pPr>
        <w:rPr>
          <w:rFonts w:ascii="Corbel" w:eastAsia="Times New Roman" w:hAnsi="Corbel" w:cs="Arial"/>
          <w:b/>
          <w:bCs/>
          <w:sz w:val="22"/>
          <w:szCs w:val="22"/>
          <w:lang w:val="en-GB" w:eastAsia="ar-SA"/>
        </w:rPr>
      </w:pPr>
      <w:r w:rsidRPr="0081493D">
        <w:rPr>
          <w:rFonts w:ascii="Corbel" w:eastAsia="Times New Roman" w:hAnsi="Corbel" w:cs="Arial"/>
          <w:b/>
          <w:bCs/>
          <w:sz w:val="22"/>
          <w:szCs w:val="22"/>
          <w:lang w:val="en-GB" w:eastAsia="ar-SA"/>
        </w:rPr>
        <w:t>Class</w:t>
      </w:r>
    </w:p>
    <w:p w14:paraId="34D5EF1E" w14:textId="77777777" w:rsidR="004D6FD9" w:rsidRPr="0081493D" w:rsidRDefault="004D6FD9">
      <w:pPr>
        <w:rPr>
          <w:rFonts w:ascii="Corbel" w:eastAsia="Times New Roman" w:hAnsi="Corbel" w:cs="Arial"/>
          <w:b/>
          <w:bCs/>
          <w:sz w:val="22"/>
          <w:szCs w:val="22"/>
          <w:lang w:val="en-GB" w:eastAsia="ar-SA"/>
        </w:rPr>
      </w:pPr>
    </w:p>
    <w:p w14:paraId="0E431902" w14:textId="77777777" w:rsidR="004D6FD9" w:rsidRPr="0081493D" w:rsidRDefault="004D6FD9">
      <w:pPr>
        <w:rPr>
          <w:rFonts w:ascii="Corbel" w:eastAsia="Times New Roman" w:hAnsi="Corbel" w:cs="Arial"/>
          <w:sz w:val="22"/>
          <w:szCs w:val="22"/>
          <w:lang w:val="en-GB" w:eastAsia="ar-SA"/>
        </w:rPr>
      </w:pPr>
    </w:p>
    <w:p w14:paraId="3F2323AA" w14:textId="77777777" w:rsidR="004D6FD9" w:rsidRPr="0081493D" w:rsidRDefault="004D6FD9">
      <w:pP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Number of weekly sessions already completed</w:t>
      </w:r>
    </w:p>
    <w:p w14:paraId="421C049A" w14:textId="77777777" w:rsidR="004D6FD9" w:rsidRPr="0081493D" w:rsidRDefault="004D6FD9">
      <w:pPr>
        <w:rPr>
          <w:rFonts w:ascii="Corbel" w:eastAsia="Times New Roman" w:hAnsi="Corbel" w:cs="Arial"/>
          <w:sz w:val="22"/>
          <w:szCs w:val="22"/>
          <w:lang w:val="en-GB" w:eastAsia="ar-SA"/>
        </w:rPr>
      </w:pPr>
    </w:p>
    <w:p w14:paraId="47E96B9A" w14:textId="77777777" w:rsidR="004D6FD9" w:rsidRPr="0081493D" w:rsidRDefault="004D6FD9">
      <w:pPr>
        <w:rPr>
          <w:rFonts w:ascii="Corbel" w:eastAsia="Times New Roman" w:hAnsi="Corbel" w:cs="Arial"/>
          <w:sz w:val="22"/>
          <w:szCs w:val="22"/>
          <w:lang w:val="en-GB" w:eastAsia="ar-SA"/>
        </w:rPr>
      </w:pPr>
    </w:p>
    <w:p w14:paraId="60D1BCBF" w14:textId="77777777" w:rsidR="004D6FD9" w:rsidRPr="0081493D" w:rsidRDefault="004D6FD9">
      <w:pP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Number of extra sessions now being requested, with any relevant comments/reasons by counsellor</w:t>
      </w:r>
    </w:p>
    <w:p w14:paraId="6942E85D" w14:textId="77777777" w:rsidR="004D6FD9" w:rsidRPr="0081493D" w:rsidRDefault="004D6FD9">
      <w:pPr>
        <w:rPr>
          <w:rFonts w:ascii="Corbel" w:eastAsia="Times New Roman" w:hAnsi="Corbel" w:cs="Arial"/>
          <w:sz w:val="22"/>
          <w:szCs w:val="22"/>
          <w:lang w:val="en-GB" w:eastAsia="ar-SA"/>
        </w:rPr>
      </w:pPr>
    </w:p>
    <w:p w14:paraId="46D93717" w14:textId="77777777" w:rsidR="004D6FD9" w:rsidRPr="0081493D" w:rsidRDefault="004D6FD9">
      <w:pPr>
        <w:rPr>
          <w:rFonts w:ascii="Corbel" w:eastAsia="Times New Roman" w:hAnsi="Corbel" w:cs="Arial"/>
          <w:sz w:val="22"/>
          <w:szCs w:val="22"/>
          <w:lang w:val="en-GB" w:eastAsia="ar-SA"/>
        </w:rPr>
      </w:pPr>
    </w:p>
    <w:p w14:paraId="16233823" w14:textId="77777777" w:rsidR="004D6FD9" w:rsidRPr="0081493D" w:rsidRDefault="004D6FD9">
      <w:pPr>
        <w:rPr>
          <w:rFonts w:ascii="Corbel" w:eastAsia="Times New Roman" w:hAnsi="Corbel" w:cs="Arial"/>
          <w:sz w:val="22"/>
          <w:szCs w:val="22"/>
          <w:lang w:val="en-GB" w:eastAsia="ar-SA"/>
        </w:rPr>
      </w:pPr>
    </w:p>
    <w:p w14:paraId="602D54D4" w14:textId="77777777" w:rsidR="004D6FD9" w:rsidRPr="0081493D" w:rsidRDefault="004D6FD9">
      <w:pPr>
        <w:rPr>
          <w:rFonts w:ascii="Corbel" w:eastAsia="Times New Roman" w:hAnsi="Corbel" w:cs="Arial"/>
          <w:sz w:val="22"/>
          <w:szCs w:val="22"/>
          <w:lang w:val="en-GB" w:eastAsia="ar-SA"/>
        </w:rPr>
      </w:pPr>
    </w:p>
    <w:p w14:paraId="461C391C" w14:textId="77777777" w:rsidR="004D6FD9" w:rsidRPr="0081493D" w:rsidRDefault="004D6FD9">
      <w:pPr>
        <w:rPr>
          <w:rFonts w:ascii="Corbel" w:eastAsia="Times New Roman" w:hAnsi="Corbel" w:cs="Arial"/>
          <w:sz w:val="22"/>
          <w:szCs w:val="22"/>
          <w:lang w:val="en-GB" w:eastAsia="ar-SA"/>
        </w:rPr>
      </w:pPr>
    </w:p>
    <w:p w14:paraId="43C7B6D2" w14:textId="77777777" w:rsidR="004D6FD9" w:rsidRPr="0081493D" w:rsidRDefault="004D6FD9">
      <w:pPr>
        <w:rPr>
          <w:rFonts w:ascii="Corbel" w:eastAsia="Times New Roman" w:hAnsi="Corbel" w:cs="Arial"/>
          <w:sz w:val="22"/>
          <w:szCs w:val="22"/>
          <w:lang w:val="en-GB" w:eastAsia="ar-SA"/>
        </w:rPr>
      </w:pPr>
    </w:p>
    <w:p w14:paraId="5FBD7359" w14:textId="77777777" w:rsidR="004D6FD9" w:rsidRPr="0081493D" w:rsidRDefault="004D6FD9">
      <w:pPr>
        <w:rPr>
          <w:rFonts w:ascii="Corbel" w:eastAsia="Times New Roman" w:hAnsi="Corbel" w:cs="Arial"/>
          <w:sz w:val="22"/>
          <w:szCs w:val="22"/>
          <w:lang w:val="en-GB" w:eastAsia="ar-SA"/>
        </w:rPr>
      </w:pPr>
    </w:p>
    <w:p w14:paraId="01FF0E1A" w14:textId="77777777" w:rsidR="004D6FD9" w:rsidRPr="0081493D" w:rsidRDefault="004D6FD9">
      <w:pPr>
        <w:rPr>
          <w:rFonts w:ascii="Corbel" w:eastAsia="Times New Roman" w:hAnsi="Corbel" w:cs="Arial"/>
          <w:sz w:val="22"/>
          <w:szCs w:val="22"/>
          <w:lang w:val="en-GB" w:eastAsia="ar-SA"/>
        </w:rPr>
      </w:pPr>
    </w:p>
    <w:p w14:paraId="30CCBD15" w14:textId="77777777" w:rsidR="004D6FD9" w:rsidRPr="0081493D" w:rsidRDefault="004D6FD9">
      <w:pP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Date extra sessions to commence</w:t>
      </w:r>
    </w:p>
    <w:p w14:paraId="397EACF7" w14:textId="77777777" w:rsidR="004D6FD9" w:rsidRPr="0081493D" w:rsidRDefault="004D6FD9">
      <w:pPr>
        <w:rPr>
          <w:rFonts w:ascii="Corbel" w:eastAsia="Times New Roman" w:hAnsi="Corbel" w:cs="Arial"/>
          <w:sz w:val="22"/>
          <w:szCs w:val="22"/>
          <w:lang w:val="en-GB" w:eastAsia="ar-SA"/>
        </w:rPr>
      </w:pPr>
    </w:p>
    <w:p w14:paraId="4BBE6482" w14:textId="77777777" w:rsidR="004D6FD9" w:rsidRPr="0081493D" w:rsidRDefault="004D6FD9">
      <w:pPr>
        <w:rPr>
          <w:rFonts w:ascii="Corbel" w:eastAsia="Times New Roman" w:hAnsi="Corbel" w:cs="Arial"/>
          <w:sz w:val="22"/>
          <w:szCs w:val="22"/>
          <w:lang w:val="en-GB" w:eastAsia="ar-SA"/>
        </w:rPr>
      </w:pPr>
    </w:p>
    <w:p w14:paraId="6222B4D4" w14:textId="77777777" w:rsidR="004D6FD9" w:rsidRPr="0081493D" w:rsidRDefault="004D6FD9">
      <w:pP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Date of next review</w:t>
      </w:r>
    </w:p>
    <w:p w14:paraId="68800E8B" w14:textId="77777777" w:rsidR="004D6FD9" w:rsidRPr="0081493D" w:rsidRDefault="004D6FD9">
      <w:pPr>
        <w:rPr>
          <w:rFonts w:ascii="Corbel" w:eastAsia="Times New Roman" w:hAnsi="Corbel" w:cs="Arial"/>
          <w:sz w:val="22"/>
          <w:szCs w:val="22"/>
          <w:lang w:val="en-GB" w:eastAsia="ar-SA"/>
        </w:rPr>
      </w:pPr>
    </w:p>
    <w:p w14:paraId="13BAC90F" w14:textId="77777777" w:rsidR="004D6FD9" w:rsidRPr="0081493D" w:rsidRDefault="004D6FD9">
      <w:pPr>
        <w:rPr>
          <w:rFonts w:ascii="Corbel" w:eastAsia="Times New Roman" w:hAnsi="Corbel" w:cs="Arial"/>
          <w:sz w:val="22"/>
          <w:szCs w:val="22"/>
          <w:lang w:val="en-GB" w:eastAsia="ar-SA"/>
        </w:rPr>
      </w:pPr>
    </w:p>
    <w:p w14:paraId="7FC000C3" w14:textId="77777777" w:rsidR="004D6FD9" w:rsidRPr="0081493D" w:rsidRDefault="004D6FD9">
      <w:pP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Signed and dated</w:t>
      </w:r>
    </w:p>
    <w:p w14:paraId="03EA4183" w14:textId="77777777" w:rsidR="004D6FD9" w:rsidRPr="0081493D" w:rsidRDefault="004D6FD9">
      <w:pPr>
        <w:rPr>
          <w:rFonts w:ascii="Corbel" w:eastAsia="Times New Roman" w:hAnsi="Corbel" w:cs="Arial"/>
          <w:sz w:val="22"/>
          <w:szCs w:val="22"/>
          <w:lang w:val="en-GB" w:eastAsia="ar-SA"/>
        </w:rPr>
      </w:pPr>
    </w:p>
    <w:p w14:paraId="4CDFFE0E" w14:textId="77777777" w:rsidR="004D6FD9" w:rsidRPr="0081493D" w:rsidRDefault="004D6FD9">
      <w:pPr>
        <w:rPr>
          <w:rFonts w:ascii="Corbel" w:eastAsia="Times New Roman" w:hAnsi="Corbel" w:cs="Arial"/>
          <w:sz w:val="22"/>
          <w:szCs w:val="22"/>
          <w:lang w:val="en-GB" w:eastAsia="ar-SA"/>
        </w:rPr>
      </w:pPr>
    </w:p>
    <w:p w14:paraId="48223328" w14:textId="77777777" w:rsidR="004D6FD9" w:rsidRPr="0081493D" w:rsidRDefault="004D6FD9">
      <w:pPr>
        <w:rPr>
          <w:rFonts w:ascii="Corbel" w:eastAsia="Times New Roman" w:hAnsi="Corbel" w:cs="Arial"/>
          <w:sz w:val="22"/>
          <w:szCs w:val="22"/>
          <w:lang w:val="en-GB" w:eastAsia="ar-SA"/>
        </w:rPr>
      </w:pPr>
    </w:p>
    <w:p w14:paraId="631157BA" w14:textId="77777777" w:rsidR="00DD18F9" w:rsidRPr="0081493D" w:rsidRDefault="00DD18F9">
      <w:pPr>
        <w:rPr>
          <w:rFonts w:ascii="Corbel" w:eastAsia="Times New Roman" w:hAnsi="Corbel" w:cs="Arial"/>
          <w:sz w:val="22"/>
          <w:szCs w:val="22"/>
          <w:lang w:val="en-GB" w:eastAsia="ar-SA"/>
        </w:rPr>
      </w:pPr>
    </w:p>
    <w:p w14:paraId="2B5F5E60" w14:textId="77777777" w:rsidR="004D6FD9" w:rsidRPr="0081493D" w:rsidRDefault="004D6FD9">
      <w:pPr>
        <w:rPr>
          <w:rFonts w:ascii="Corbel" w:eastAsia="Times New Roman" w:hAnsi="Corbel" w:cs="Arial"/>
          <w:sz w:val="22"/>
          <w:szCs w:val="22"/>
          <w:lang w:val="en-GB" w:eastAsia="ar-SA"/>
        </w:rPr>
      </w:pPr>
    </w:p>
    <w:p w14:paraId="04B4609F" w14:textId="05866D6A" w:rsidR="004D6FD9" w:rsidRPr="0081493D" w:rsidRDefault="004D6FD9">
      <w:pPr>
        <w:rPr>
          <w:rFonts w:ascii="Corbel" w:eastAsia="Times New Roman" w:hAnsi="Corbel"/>
          <w:b/>
          <w:bCs/>
          <w:sz w:val="22"/>
          <w:szCs w:val="22"/>
          <w:lang w:val="en-GB" w:eastAsia="ar-SA"/>
        </w:rPr>
      </w:pPr>
      <w:r w:rsidRPr="0081493D">
        <w:rPr>
          <w:rFonts w:ascii="Corbel" w:eastAsia="Times New Roman" w:hAnsi="Corbel"/>
          <w:b/>
          <w:bCs/>
          <w:sz w:val="22"/>
          <w:szCs w:val="22"/>
          <w:lang w:val="en-GB" w:eastAsia="ar-SA"/>
        </w:rPr>
        <w:t>H/T or Sen</w:t>
      </w:r>
      <w:r w:rsidR="005B0F30">
        <w:rPr>
          <w:rFonts w:ascii="Corbel" w:eastAsia="Times New Roman" w:hAnsi="Corbel"/>
          <w:b/>
          <w:bCs/>
          <w:sz w:val="22"/>
          <w:szCs w:val="22"/>
          <w:lang w:val="en-GB" w:eastAsia="ar-SA"/>
        </w:rPr>
        <w:t xml:space="preserve"> </w:t>
      </w:r>
      <w:r w:rsidRPr="0081493D">
        <w:rPr>
          <w:rFonts w:ascii="Corbel" w:eastAsia="Times New Roman" w:hAnsi="Corbel"/>
          <w:b/>
          <w:bCs/>
          <w:sz w:val="22"/>
          <w:szCs w:val="22"/>
          <w:lang w:val="en-GB" w:eastAsia="ar-SA"/>
        </w:rPr>
        <w:t>Co</w:t>
      </w:r>
      <w:r w:rsidRPr="0081493D">
        <w:rPr>
          <w:rFonts w:ascii="Corbel" w:eastAsia="Times New Roman" w:hAnsi="Corbel"/>
          <w:b/>
          <w:bCs/>
          <w:sz w:val="22"/>
          <w:szCs w:val="22"/>
          <w:lang w:val="en-GB" w:eastAsia="ar-SA"/>
        </w:rPr>
        <w:tab/>
      </w:r>
      <w:r w:rsidRPr="0081493D">
        <w:rPr>
          <w:rFonts w:ascii="Corbel" w:eastAsia="Times New Roman" w:hAnsi="Corbel"/>
          <w:b/>
          <w:bCs/>
          <w:sz w:val="22"/>
          <w:szCs w:val="22"/>
          <w:lang w:val="en-GB" w:eastAsia="ar-SA"/>
        </w:rPr>
        <w:tab/>
      </w:r>
      <w:r w:rsidRPr="0081493D">
        <w:rPr>
          <w:rFonts w:ascii="Corbel" w:eastAsia="Times New Roman" w:hAnsi="Corbel"/>
          <w:b/>
          <w:bCs/>
          <w:sz w:val="22"/>
          <w:szCs w:val="22"/>
          <w:lang w:val="en-GB" w:eastAsia="ar-SA"/>
        </w:rPr>
        <w:tab/>
      </w:r>
      <w:r w:rsidRPr="0081493D">
        <w:rPr>
          <w:rFonts w:ascii="Corbel" w:eastAsia="Times New Roman" w:hAnsi="Corbel"/>
          <w:b/>
          <w:bCs/>
          <w:sz w:val="22"/>
          <w:szCs w:val="22"/>
          <w:lang w:val="en-GB" w:eastAsia="ar-SA"/>
        </w:rPr>
        <w:tab/>
      </w:r>
      <w:r w:rsidR="003E572B" w:rsidRPr="0081493D">
        <w:rPr>
          <w:rFonts w:ascii="Corbel" w:eastAsia="Times New Roman" w:hAnsi="Corbel"/>
          <w:b/>
          <w:bCs/>
          <w:sz w:val="22"/>
          <w:szCs w:val="22"/>
          <w:lang w:val="en-GB" w:eastAsia="ar-SA"/>
        </w:rPr>
        <w:t>HiT</w:t>
      </w:r>
      <w:r w:rsidR="005B0F30">
        <w:rPr>
          <w:rFonts w:ascii="Corbel" w:eastAsia="Times New Roman" w:hAnsi="Corbel"/>
          <w:b/>
          <w:bCs/>
          <w:sz w:val="22"/>
          <w:szCs w:val="22"/>
          <w:lang w:val="en-GB" w:eastAsia="ar-SA"/>
        </w:rPr>
        <w:t xml:space="preserve"> </w:t>
      </w:r>
      <w:r w:rsidR="003E572B" w:rsidRPr="0081493D">
        <w:rPr>
          <w:rFonts w:ascii="Corbel" w:eastAsia="Times New Roman" w:hAnsi="Corbel"/>
          <w:b/>
          <w:bCs/>
          <w:sz w:val="22"/>
          <w:szCs w:val="22"/>
          <w:lang w:val="en-GB" w:eastAsia="ar-SA"/>
        </w:rPr>
        <w:t>SC</w:t>
      </w:r>
      <w:r w:rsidRPr="0081493D">
        <w:rPr>
          <w:rFonts w:ascii="Corbel" w:eastAsia="Times New Roman" w:hAnsi="Corbel"/>
          <w:b/>
          <w:bCs/>
          <w:sz w:val="22"/>
          <w:szCs w:val="22"/>
          <w:lang w:val="en-GB" w:eastAsia="ar-SA"/>
        </w:rPr>
        <w:t xml:space="preserve"> Clinical Supervisor</w:t>
      </w:r>
      <w:r w:rsidRPr="0081493D">
        <w:rPr>
          <w:rFonts w:ascii="Corbel" w:eastAsia="Times New Roman" w:hAnsi="Corbel"/>
          <w:b/>
          <w:bCs/>
          <w:sz w:val="22"/>
          <w:szCs w:val="22"/>
          <w:lang w:val="en-GB" w:eastAsia="ar-SA"/>
        </w:rPr>
        <w:tab/>
      </w:r>
      <w:r w:rsidRPr="0081493D">
        <w:rPr>
          <w:rFonts w:ascii="Corbel" w:eastAsia="Times New Roman" w:hAnsi="Corbel"/>
          <w:b/>
          <w:bCs/>
          <w:sz w:val="22"/>
          <w:szCs w:val="22"/>
          <w:lang w:val="en-GB" w:eastAsia="ar-SA"/>
        </w:rPr>
        <w:tab/>
      </w:r>
      <w:r w:rsidRPr="0081493D">
        <w:rPr>
          <w:rFonts w:ascii="Corbel" w:eastAsia="Times New Roman" w:hAnsi="Corbel"/>
          <w:b/>
          <w:bCs/>
          <w:sz w:val="22"/>
          <w:szCs w:val="22"/>
          <w:lang w:val="en-GB" w:eastAsia="ar-SA"/>
        </w:rPr>
        <w:tab/>
      </w:r>
      <w:r w:rsidR="003E572B" w:rsidRPr="0081493D">
        <w:rPr>
          <w:rFonts w:ascii="Corbel" w:eastAsia="Times New Roman" w:hAnsi="Corbel"/>
          <w:b/>
          <w:bCs/>
          <w:sz w:val="22"/>
          <w:szCs w:val="22"/>
          <w:lang w:val="en-GB" w:eastAsia="ar-SA"/>
        </w:rPr>
        <w:t>Hi</w:t>
      </w:r>
      <w:r w:rsidR="005B0F30">
        <w:rPr>
          <w:rFonts w:ascii="Corbel" w:eastAsia="Times New Roman" w:hAnsi="Corbel"/>
          <w:b/>
          <w:bCs/>
          <w:sz w:val="22"/>
          <w:szCs w:val="22"/>
          <w:lang w:val="en-GB" w:eastAsia="ar-SA"/>
        </w:rPr>
        <w:t xml:space="preserve">T </w:t>
      </w:r>
      <w:r w:rsidR="003E572B" w:rsidRPr="0081493D">
        <w:rPr>
          <w:rFonts w:ascii="Corbel" w:eastAsia="Times New Roman" w:hAnsi="Corbel"/>
          <w:b/>
          <w:bCs/>
          <w:sz w:val="22"/>
          <w:szCs w:val="22"/>
          <w:lang w:val="en-GB" w:eastAsia="ar-SA"/>
        </w:rPr>
        <w:t>SC</w:t>
      </w:r>
      <w:r w:rsidRPr="0081493D">
        <w:rPr>
          <w:rFonts w:ascii="Corbel" w:eastAsia="Times New Roman" w:hAnsi="Corbel"/>
          <w:b/>
          <w:bCs/>
          <w:sz w:val="22"/>
          <w:szCs w:val="22"/>
          <w:lang w:val="en-GB" w:eastAsia="ar-SA"/>
        </w:rPr>
        <w:t xml:space="preserve"> Manager</w:t>
      </w:r>
    </w:p>
    <w:p w14:paraId="16EB5BC7" w14:textId="77777777" w:rsidR="004D6FD9" w:rsidRPr="0081493D" w:rsidRDefault="004D6FD9">
      <w:pPr>
        <w:rPr>
          <w:rFonts w:ascii="Corbel" w:eastAsia="Times New Roman" w:hAnsi="Corbel" w:cs="Arial"/>
          <w:sz w:val="22"/>
          <w:szCs w:val="22"/>
          <w:lang w:val="en-GB" w:eastAsia="ar-SA"/>
        </w:rPr>
      </w:pPr>
    </w:p>
    <w:p w14:paraId="5E2C949E" w14:textId="77777777" w:rsidR="004D6FD9" w:rsidRPr="0081493D" w:rsidRDefault="004D6FD9">
      <w:pPr>
        <w:rPr>
          <w:rFonts w:ascii="Corbel" w:eastAsia="Times New Roman" w:hAnsi="Corbel" w:cs="Arial"/>
          <w:sz w:val="22"/>
          <w:szCs w:val="22"/>
          <w:lang w:val="en-GB" w:eastAsia="ar-SA"/>
        </w:rPr>
      </w:pPr>
    </w:p>
    <w:p w14:paraId="6F4E5B7F" w14:textId="77777777" w:rsidR="004D6FD9" w:rsidRPr="0081493D" w:rsidRDefault="004D6FD9">
      <w:pPr>
        <w:rPr>
          <w:rFonts w:ascii="Corbel" w:eastAsia="Times New Roman" w:hAnsi="Corbel" w:cs="Arial"/>
          <w:sz w:val="22"/>
          <w:szCs w:val="22"/>
          <w:lang w:val="en-GB" w:eastAsia="ar-SA"/>
        </w:rPr>
      </w:pPr>
    </w:p>
    <w:p w14:paraId="2C18F8C5" w14:textId="77777777" w:rsidR="004D6FD9" w:rsidRPr="0081493D" w:rsidRDefault="004D6FD9" w:rsidP="00DD18F9">
      <w:pPr>
        <w:jc w:val="center"/>
        <w:rPr>
          <w:rFonts w:ascii="Corbel" w:eastAsia="Times New Roman" w:hAnsi="Corbel" w:cs="Arial"/>
          <w:sz w:val="22"/>
          <w:szCs w:val="22"/>
          <w:lang w:val="en-GB" w:eastAsia="ar-SA"/>
        </w:rPr>
      </w:pPr>
    </w:p>
    <w:p w14:paraId="550C6B1E" w14:textId="77777777" w:rsidR="004D6FD9" w:rsidRPr="0081493D" w:rsidRDefault="004D6FD9">
      <w:pPr>
        <w:rPr>
          <w:rFonts w:ascii="Corbel" w:hAnsi="Corbel" w:cs="Arial"/>
          <w:sz w:val="22"/>
          <w:szCs w:val="22"/>
        </w:rPr>
      </w:pPr>
      <w:r w:rsidRPr="0081493D">
        <w:rPr>
          <w:rFonts w:ascii="Corbel" w:hAnsi="Corbel" w:cs="Arial"/>
          <w:sz w:val="22"/>
          <w:szCs w:val="22"/>
        </w:rPr>
        <w:t>(</w:t>
      </w:r>
      <w:r w:rsidR="003E572B" w:rsidRPr="0081493D">
        <w:rPr>
          <w:rFonts w:ascii="Corbel" w:hAnsi="Corbel" w:cs="Arial"/>
          <w:sz w:val="22"/>
          <w:szCs w:val="22"/>
        </w:rPr>
        <w:t>Hope in Tottenham Schools Counselling’s</w:t>
      </w:r>
      <w:r w:rsidRPr="0081493D">
        <w:rPr>
          <w:rFonts w:ascii="Corbel" w:hAnsi="Corbel" w:cs="Arial"/>
          <w:sz w:val="22"/>
          <w:szCs w:val="22"/>
        </w:rPr>
        <w:t xml:space="preserve"> core work is short-term intervention. We are funded and </w:t>
      </w:r>
      <w:proofErr w:type="spellStart"/>
      <w:r w:rsidRPr="0081493D">
        <w:rPr>
          <w:rFonts w:ascii="Corbel" w:hAnsi="Corbel" w:cs="Arial"/>
          <w:sz w:val="22"/>
          <w:szCs w:val="22"/>
        </w:rPr>
        <w:t>organised</w:t>
      </w:r>
      <w:proofErr w:type="spellEnd"/>
      <w:r w:rsidRPr="0081493D">
        <w:rPr>
          <w:rFonts w:ascii="Corbel" w:hAnsi="Corbel" w:cs="Arial"/>
          <w:sz w:val="22"/>
          <w:szCs w:val="22"/>
        </w:rPr>
        <w:t xml:space="preserve"> for that purpose, but also seek to be flexible where necessary)</w:t>
      </w:r>
    </w:p>
    <w:p w14:paraId="587637A9" w14:textId="77777777" w:rsidR="004D6FD9" w:rsidRPr="0081493D" w:rsidRDefault="004D6FD9">
      <w:pPr>
        <w:pStyle w:val="BodyText"/>
        <w:rPr>
          <w:rFonts w:ascii="Corbel" w:eastAsia="Times New Roman" w:hAnsi="Corbel" w:cs="Arial"/>
          <w:color w:val="000000"/>
          <w:sz w:val="22"/>
          <w:szCs w:val="22"/>
          <w:lang w:eastAsia="ar-SA"/>
        </w:rPr>
      </w:pPr>
    </w:p>
    <w:p w14:paraId="4A423F76" w14:textId="77777777" w:rsidR="004D6FD9" w:rsidRPr="0081493D" w:rsidRDefault="004D6FD9">
      <w:pPr>
        <w:rPr>
          <w:rFonts w:ascii="Corbel" w:eastAsia="Times New Roman" w:hAnsi="Corbel" w:cs="Arial"/>
          <w:sz w:val="22"/>
          <w:szCs w:val="22"/>
          <w:lang w:val="en-GB" w:eastAsia="ar-SA"/>
        </w:rPr>
      </w:pPr>
    </w:p>
    <w:p w14:paraId="6A896F60" w14:textId="77777777" w:rsidR="00DD18F9" w:rsidRPr="0081493D" w:rsidRDefault="00DD18F9">
      <w:pPr>
        <w:widowControl/>
        <w:suppressAutoHyphens w:val="0"/>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br w:type="page"/>
      </w:r>
    </w:p>
    <w:p w14:paraId="3582AA17" w14:textId="77777777" w:rsidR="004D6FD9" w:rsidRPr="0081493D" w:rsidRDefault="004D6FD9" w:rsidP="004D6FD9">
      <w:pPr>
        <w:framePr w:wrap="notBeside" w:vAnchor="text" w:hAnchor="page" w:x="9502" w:y="-953"/>
      </w:pPr>
    </w:p>
    <w:p w14:paraId="70C403A0" w14:textId="77777777" w:rsidR="004D6FD9" w:rsidRPr="00251AAE" w:rsidRDefault="004D6FD9" w:rsidP="004D6FD9">
      <w:pPr>
        <w:jc w:val="center"/>
        <w:rPr>
          <w:rFonts w:ascii="Corbel" w:hAnsi="Corbel"/>
          <w:b/>
          <w:noProof/>
        </w:rPr>
      </w:pPr>
      <w:r w:rsidRPr="00251AAE">
        <w:rPr>
          <w:rFonts w:ascii="Corbel" w:hAnsi="Corbel"/>
          <w:b/>
          <w:noProof/>
        </w:rPr>
        <w:t>CLOSING CASE SUMMARY</w:t>
      </w:r>
    </w:p>
    <w:p w14:paraId="2ACC1813" w14:textId="77777777" w:rsidR="004D6FD9" w:rsidRPr="0081493D" w:rsidRDefault="004D6FD9" w:rsidP="004D6FD9">
      <w:pPr>
        <w:rPr>
          <w:rFonts w:ascii="Corbel" w:hAnsi="Corbel"/>
          <w:noProof/>
        </w:rPr>
      </w:pPr>
    </w:p>
    <w:p w14:paraId="72C4499F" w14:textId="77777777" w:rsidR="004D6FD9" w:rsidRPr="0081493D" w:rsidRDefault="004D6FD9" w:rsidP="004D6FD9">
      <w:pPr>
        <w:rPr>
          <w:rFonts w:ascii="Corbel" w:hAnsi="Corbel"/>
          <w:b/>
          <w:noProof/>
          <w:sz w:val="22"/>
          <w:szCs w:val="22"/>
        </w:rPr>
      </w:pPr>
      <w:r w:rsidRPr="0081493D">
        <w:rPr>
          <w:rFonts w:ascii="Corbel" w:hAnsi="Corbel"/>
          <w:b/>
          <w:noProof/>
          <w:sz w:val="22"/>
          <w:szCs w:val="22"/>
        </w:rPr>
        <w:t>Child Information</w:t>
      </w:r>
    </w:p>
    <w:p w14:paraId="6F4945DB" w14:textId="77777777" w:rsidR="004D6FD9" w:rsidRPr="0081493D" w:rsidRDefault="004D6FD9" w:rsidP="004D6FD9">
      <w:pPr>
        <w:rPr>
          <w:rFonts w:ascii="Corbel" w:hAnsi="Corbel"/>
          <w:noProof/>
          <w:sz w:val="22"/>
          <w:szCs w:val="22"/>
        </w:rPr>
      </w:pPr>
    </w:p>
    <w:tbl>
      <w:tblPr>
        <w:tblStyle w:val="TableGrid"/>
        <w:tblW w:w="9634" w:type="dxa"/>
        <w:tblLayout w:type="fixed"/>
        <w:tblLook w:val="04A0" w:firstRow="1" w:lastRow="0" w:firstColumn="1" w:lastColumn="0" w:noHBand="0" w:noVBand="1"/>
      </w:tblPr>
      <w:tblGrid>
        <w:gridCol w:w="1951"/>
        <w:gridCol w:w="1279"/>
        <w:gridCol w:w="236"/>
        <w:gridCol w:w="641"/>
        <w:gridCol w:w="3514"/>
        <w:gridCol w:w="2013"/>
      </w:tblGrid>
      <w:tr w:rsidR="004D6FD9" w:rsidRPr="0081493D" w14:paraId="19F82013" w14:textId="77777777" w:rsidTr="00340750">
        <w:tc>
          <w:tcPr>
            <w:tcW w:w="1951" w:type="dxa"/>
          </w:tcPr>
          <w:p w14:paraId="6909CE61" w14:textId="77777777" w:rsidR="004D6FD9" w:rsidRPr="0081493D" w:rsidRDefault="004D6FD9" w:rsidP="004D6FD9">
            <w:pPr>
              <w:rPr>
                <w:rFonts w:ascii="Corbel" w:hAnsi="Corbel"/>
                <w:b/>
                <w:noProof/>
              </w:rPr>
            </w:pPr>
            <w:r w:rsidRPr="0081493D">
              <w:rPr>
                <w:rFonts w:ascii="Corbel" w:hAnsi="Corbel"/>
                <w:b/>
                <w:noProof/>
              </w:rPr>
              <w:t>Child initials</w:t>
            </w:r>
          </w:p>
        </w:tc>
        <w:tc>
          <w:tcPr>
            <w:tcW w:w="1279" w:type="dxa"/>
          </w:tcPr>
          <w:p w14:paraId="383F47C4" w14:textId="77777777" w:rsidR="004D6FD9" w:rsidRPr="0081493D" w:rsidRDefault="004D6FD9" w:rsidP="004D6FD9">
            <w:pPr>
              <w:rPr>
                <w:rFonts w:ascii="Corbel" w:hAnsi="Corbel"/>
                <w:noProof/>
                <w:color w:val="FFFFFF" w:themeColor="background1"/>
              </w:rPr>
            </w:pPr>
            <w:r w:rsidRPr="0081493D">
              <w:rPr>
                <w:rFonts w:ascii="Corbel" w:hAnsi="Corbel"/>
                <w:noProof/>
                <w:color w:val="FFFFFF" w:themeColor="background1"/>
              </w:rPr>
              <w:t xml:space="preserve">JANUARY </w:t>
            </w:r>
          </w:p>
        </w:tc>
        <w:tc>
          <w:tcPr>
            <w:tcW w:w="236" w:type="dxa"/>
            <w:tcBorders>
              <w:top w:val="single" w:sz="4" w:space="0" w:color="FFFFFF" w:themeColor="background1"/>
              <w:bottom w:val="single" w:sz="4" w:space="0" w:color="FFFFFF" w:themeColor="background1"/>
              <w:right w:val="single" w:sz="4" w:space="0" w:color="FFFFFF" w:themeColor="background1"/>
            </w:tcBorders>
          </w:tcPr>
          <w:p w14:paraId="6EB0EC96" w14:textId="77777777" w:rsidR="004D6FD9" w:rsidRPr="0081493D" w:rsidRDefault="004D6FD9" w:rsidP="004D6FD9">
            <w:pPr>
              <w:rPr>
                <w:rFonts w:ascii="Corbel" w:hAnsi="Corbel"/>
                <w:noProof/>
              </w:rPr>
            </w:pPr>
          </w:p>
        </w:tc>
        <w:tc>
          <w:tcPr>
            <w:tcW w:w="641" w:type="dxa"/>
            <w:tcBorders>
              <w:top w:val="single" w:sz="4" w:space="0" w:color="FFFFFF" w:themeColor="background1"/>
              <w:left w:val="single" w:sz="4" w:space="0" w:color="FFFFFF" w:themeColor="background1"/>
              <w:bottom w:val="single" w:sz="4" w:space="0" w:color="FFFFFF" w:themeColor="background1"/>
            </w:tcBorders>
          </w:tcPr>
          <w:p w14:paraId="14713426" w14:textId="77777777" w:rsidR="004D6FD9" w:rsidRPr="0081493D" w:rsidRDefault="004D6FD9" w:rsidP="004D6FD9">
            <w:pPr>
              <w:rPr>
                <w:rFonts w:ascii="Corbel" w:hAnsi="Corbel"/>
                <w:noProof/>
              </w:rPr>
            </w:pPr>
          </w:p>
        </w:tc>
        <w:tc>
          <w:tcPr>
            <w:tcW w:w="3514" w:type="dxa"/>
          </w:tcPr>
          <w:p w14:paraId="55EA60CF" w14:textId="77777777" w:rsidR="004D6FD9" w:rsidRPr="0081493D" w:rsidRDefault="004D6FD9" w:rsidP="004D6FD9">
            <w:pPr>
              <w:tabs>
                <w:tab w:val="right" w:pos="3229"/>
              </w:tabs>
              <w:rPr>
                <w:rFonts w:ascii="Corbel" w:hAnsi="Corbel"/>
                <w:b/>
                <w:noProof/>
              </w:rPr>
            </w:pPr>
            <w:r w:rsidRPr="0081493D">
              <w:rPr>
                <w:rFonts w:ascii="Corbel" w:hAnsi="Corbel"/>
                <w:b/>
                <w:noProof/>
              </w:rPr>
              <w:t>Case opening date</w:t>
            </w:r>
          </w:p>
        </w:tc>
        <w:tc>
          <w:tcPr>
            <w:tcW w:w="2013" w:type="dxa"/>
          </w:tcPr>
          <w:p w14:paraId="1B90B839" w14:textId="77777777" w:rsidR="004D6FD9" w:rsidRPr="0081493D" w:rsidRDefault="004D6FD9" w:rsidP="004D6FD9">
            <w:pPr>
              <w:rPr>
                <w:rFonts w:ascii="Corbel" w:hAnsi="Corbel"/>
                <w:noProof/>
                <w:color w:val="FFFFFF" w:themeColor="background1"/>
              </w:rPr>
            </w:pPr>
            <w:r w:rsidRPr="0081493D">
              <w:rPr>
                <w:rFonts w:ascii="Corbel" w:hAnsi="Corbel"/>
                <w:noProof/>
                <w:color w:val="FFFFFF" w:themeColor="background1"/>
              </w:rPr>
              <w:t xml:space="preserve">EMAKEKHHruuuuu     </w:t>
            </w:r>
          </w:p>
        </w:tc>
      </w:tr>
      <w:tr w:rsidR="004D6FD9" w:rsidRPr="0081493D" w14:paraId="5CB7AA2F" w14:textId="77777777" w:rsidTr="00340750">
        <w:tc>
          <w:tcPr>
            <w:tcW w:w="1951" w:type="dxa"/>
          </w:tcPr>
          <w:p w14:paraId="5EF349AC" w14:textId="77777777" w:rsidR="004D6FD9" w:rsidRPr="0081493D" w:rsidRDefault="004D6FD9" w:rsidP="004D6FD9">
            <w:pPr>
              <w:rPr>
                <w:rFonts w:ascii="Corbel" w:hAnsi="Corbel"/>
                <w:b/>
                <w:noProof/>
              </w:rPr>
            </w:pPr>
            <w:r w:rsidRPr="0081493D">
              <w:rPr>
                <w:rFonts w:ascii="Corbel" w:hAnsi="Corbel"/>
                <w:b/>
                <w:noProof/>
              </w:rPr>
              <w:t>Gender</w:t>
            </w:r>
          </w:p>
        </w:tc>
        <w:tc>
          <w:tcPr>
            <w:tcW w:w="1279" w:type="dxa"/>
          </w:tcPr>
          <w:p w14:paraId="365E4458" w14:textId="77777777" w:rsidR="004D6FD9" w:rsidRPr="0081493D" w:rsidRDefault="004D6FD9" w:rsidP="004D6FD9">
            <w:pPr>
              <w:rPr>
                <w:rFonts w:ascii="Corbel" w:hAnsi="Corbel"/>
                <w:noProof/>
              </w:rPr>
            </w:pPr>
          </w:p>
        </w:tc>
        <w:tc>
          <w:tcPr>
            <w:tcW w:w="236" w:type="dxa"/>
            <w:tcBorders>
              <w:top w:val="single" w:sz="4" w:space="0" w:color="FFFFFF" w:themeColor="background1"/>
              <w:bottom w:val="single" w:sz="4" w:space="0" w:color="FFFFFF" w:themeColor="background1"/>
              <w:right w:val="single" w:sz="4" w:space="0" w:color="FFFFFF" w:themeColor="background1"/>
            </w:tcBorders>
          </w:tcPr>
          <w:p w14:paraId="5970BD48" w14:textId="77777777" w:rsidR="004D6FD9" w:rsidRPr="0081493D" w:rsidRDefault="004D6FD9" w:rsidP="004D6FD9">
            <w:pPr>
              <w:rPr>
                <w:rFonts w:ascii="Corbel" w:hAnsi="Corbel"/>
                <w:noProof/>
              </w:rPr>
            </w:pPr>
          </w:p>
        </w:tc>
        <w:tc>
          <w:tcPr>
            <w:tcW w:w="641" w:type="dxa"/>
            <w:tcBorders>
              <w:top w:val="single" w:sz="4" w:space="0" w:color="FFFFFF" w:themeColor="background1"/>
              <w:left w:val="single" w:sz="4" w:space="0" w:color="FFFFFF" w:themeColor="background1"/>
              <w:bottom w:val="single" w:sz="4" w:space="0" w:color="FFFFFF" w:themeColor="background1"/>
            </w:tcBorders>
          </w:tcPr>
          <w:p w14:paraId="551A60C6" w14:textId="77777777" w:rsidR="004D6FD9" w:rsidRPr="0081493D" w:rsidRDefault="004D6FD9" w:rsidP="004D6FD9">
            <w:pPr>
              <w:rPr>
                <w:rFonts w:ascii="Corbel" w:hAnsi="Corbel"/>
                <w:noProof/>
              </w:rPr>
            </w:pPr>
          </w:p>
        </w:tc>
        <w:tc>
          <w:tcPr>
            <w:tcW w:w="3514" w:type="dxa"/>
          </w:tcPr>
          <w:p w14:paraId="6FFF822A" w14:textId="77777777" w:rsidR="004D6FD9" w:rsidRPr="0081493D" w:rsidRDefault="004D6FD9" w:rsidP="004D6FD9">
            <w:pPr>
              <w:rPr>
                <w:rFonts w:ascii="Corbel" w:hAnsi="Corbel"/>
                <w:b/>
                <w:noProof/>
              </w:rPr>
            </w:pPr>
            <w:r w:rsidRPr="0081493D">
              <w:rPr>
                <w:rFonts w:ascii="Corbel" w:hAnsi="Corbel"/>
                <w:b/>
                <w:noProof/>
              </w:rPr>
              <w:t>Case closing date</w:t>
            </w:r>
          </w:p>
        </w:tc>
        <w:tc>
          <w:tcPr>
            <w:tcW w:w="2013" w:type="dxa"/>
          </w:tcPr>
          <w:p w14:paraId="38317739" w14:textId="77777777" w:rsidR="004D6FD9" w:rsidRPr="0081493D" w:rsidRDefault="004D6FD9" w:rsidP="004D6FD9">
            <w:pPr>
              <w:rPr>
                <w:rFonts w:ascii="Corbel" w:hAnsi="Corbel"/>
                <w:noProof/>
              </w:rPr>
            </w:pPr>
          </w:p>
        </w:tc>
      </w:tr>
      <w:tr w:rsidR="004D6FD9" w:rsidRPr="0081493D" w14:paraId="6234CCDC" w14:textId="77777777" w:rsidTr="00340750">
        <w:tc>
          <w:tcPr>
            <w:tcW w:w="1951" w:type="dxa"/>
          </w:tcPr>
          <w:p w14:paraId="0D08BD2C" w14:textId="77777777" w:rsidR="004D6FD9" w:rsidRPr="0081493D" w:rsidRDefault="004D6FD9" w:rsidP="004D6FD9">
            <w:pPr>
              <w:rPr>
                <w:rFonts w:ascii="Corbel" w:hAnsi="Corbel"/>
                <w:b/>
                <w:noProof/>
              </w:rPr>
            </w:pPr>
            <w:r w:rsidRPr="0081493D">
              <w:rPr>
                <w:rFonts w:ascii="Corbel" w:hAnsi="Corbel"/>
                <w:b/>
                <w:noProof/>
              </w:rPr>
              <w:t xml:space="preserve"> Age</w:t>
            </w:r>
          </w:p>
        </w:tc>
        <w:tc>
          <w:tcPr>
            <w:tcW w:w="1279" w:type="dxa"/>
          </w:tcPr>
          <w:p w14:paraId="234DEA46" w14:textId="77777777" w:rsidR="004D6FD9" w:rsidRPr="0081493D" w:rsidRDefault="004D6FD9" w:rsidP="004D6FD9">
            <w:pPr>
              <w:rPr>
                <w:rFonts w:ascii="Corbel" w:hAnsi="Corbel"/>
                <w:noProof/>
              </w:rPr>
            </w:pPr>
          </w:p>
        </w:tc>
        <w:tc>
          <w:tcPr>
            <w:tcW w:w="236" w:type="dxa"/>
            <w:tcBorders>
              <w:top w:val="single" w:sz="4" w:space="0" w:color="FFFFFF" w:themeColor="background1"/>
              <w:bottom w:val="single" w:sz="4" w:space="0" w:color="FFFFFF" w:themeColor="background1"/>
              <w:right w:val="single" w:sz="4" w:space="0" w:color="FFFFFF" w:themeColor="background1"/>
            </w:tcBorders>
          </w:tcPr>
          <w:p w14:paraId="7F213620" w14:textId="77777777" w:rsidR="004D6FD9" w:rsidRPr="0081493D" w:rsidRDefault="004D6FD9" w:rsidP="004D6FD9">
            <w:pPr>
              <w:rPr>
                <w:rFonts w:ascii="Corbel" w:hAnsi="Corbel"/>
                <w:noProof/>
              </w:rPr>
            </w:pPr>
          </w:p>
        </w:tc>
        <w:tc>
          <w:tcPr>
            <w:tcW w:w="641" w:type="dxa"/>
            <w:tcBorders>
              <w:top w:val="single" w:sz="4" w:space="0" w:color="FFFFFF" w:themeColor="background1"/>
              <w:left w:val="single" w:sz="4" w:space="0" w:color="FFFFFF" w:themeColor="background1"/>
              <w:bottom w:val="single" w:sz="4" w:space="0" w:color="FFFFFF" w:themeColor="background1"/>
            </w:tcBorders>
          </w:tcPr>
          <w:p w14:paraId="38265A65" w14:textId="77777777" w:rsidR="004D6FD9" w:rsidRPr="0081493D" w:rsidRDefault="004D6FD9" w:rsidP="004D6FD9">
            <w:pPr>
              <w:rPr>
                <w:rFonts w:ascii="Corbel" w:hAnsi="Corbel"/>
                <w:noProof/>
              </w:rPr>
            </w:pPr>
          </w:p>
        </w:tc>
        <w:tc>
          <w:tcPr>
            <w:tcW w:w="3514" w:type="dxa"/>
          </w:tcPr>
          <w:p w14:paraId="32669668" w14:textId="77777777" w:rsidR="004D6FD9" w:rsidRPr="0081493D" w:rsidRDefault="004D6FD9" w:rsidP="004D6FD9">
            <w:pPr>
              <w:rPr>
                <w:rFonts w:ascii="Corbel" w:hAnsi="Corbel"/>
                <w:b/>
                <w:noProof/>
              </w:rPr>
            </w:pPr>
            <w:r w:rsidRPr="0081493D">
              <w:rPr>
                <w:rFonts w:ascii="Corbel" w:hAnsi="Corbel"/>
                <w:b/>
                <w:noProof/>
              </w:rPr>
              <w:t>Number of sessions offered</w:t>
            </w:r>
          </w:p>
        </w:tc>
        <w:tc>
          <w:tcPr>
            <w:tcW w:w="2013" w:type="dxa"/>
          </w:tcPr>
          <w:p w14:paraId="24A4D2B9" w14:textId="77777777" w:rsidR="004D6FD9" w:rsidRPr="0081493D" w:rsidRDefault="004D6FD9" w:rsidP="004D6FD9">
            <w:pPr>
              <w:rPr>
                <w:rFonts w:ascii="Corbel" w:hAnsi="Corbel"/>
                <w:noProof/>
              </w:rPr>
            </w:pPr>
          </w:p>
        </w:tc>
      </w:tr>
      <w:tr w:rsidR="004D6FD9" w:rsidRPr="0081493D" w14:paraId="55431C00" w14:textId="77777777" w:rsidTr="00340750">
        <w:tc>
          <w:tcPr>
            <w:tcW w:w="1951" w:type="dxa"/>
          </w:tcPr>
          <w:p w14:paraId="1EA402F8" w14:textId="77777777" w:rsidR="004D6FD9" w:rsidRPr="0081493D" w:rsidRDefault="004D6FD9" w:rsidP="004D6FD9">
            <w:pPr>
              <w:rPr>
                <w:rFonts w:ascii="Corbel" w:hAnsi="Corbel"/>
                <w:b/>
                <w:noProof/>
              </w:rPr>
            </w:pPr>
            <w:r w:rsidRPr="0081493D">
              <w:rPr>
                <w:rFonts w:ascii="Corbel" w:hAnsi="Corbel"/>
                <w:b/>
                <w:noProof/>
              </w:rPr>
              <w:t>Date of referral</w:t>
            </w:r>
          </w:p>
        </w:tc>
        <w:tc>
          <w:tcPr>
            <w:tcW w:w="1279" w:type="dxa"/>
          </w:tcPr>
          <w:p w14:paraId="15129EEA" w14:textId="77777777" w:rsidR="004D6FD9" w:rsidRPr="0081493D" w:rsidRDefault="004D6FD9" w:rsidP="004D6FD9">
            <w:pPr>
              <w:rPr>
                <w:rFonts w:ascii="Corbel" w:hAnsi="Corbel"/>
                <w:noProof/>
              </w:rPr>
            </w:pPr>
          </w:p>
        </w:tc>
        <w:tc>
          <w:tcPr>
            <w:tcW w:w="236" w:type="dxa"/>
            <w:tcBorders>
              <w:top w:val="single" w:sz="4" w:space="0" w:color="FFFFFF" w:themeColor="background1"/>
              <w:bottom w:val="single" w:sz="4" w:space="0" w:color="FFFFFF" w:themeColor="background1"/>
              <w:right w:val="single" w:sz="4" w:space="0" w:color="FFFFFF" w:themeColor="background1"/>
            </w:tcBorders>
          </w:tcPr>
          <w:p w14:paraId="0667410A" w14:textId="77777777" w:rsidR="004D6FD9" w:rsidRPr="0081493D" w:rsidRDefault="004D6FD9" w:rsidP="004D6FD9">
            <w:pPr>
              <w:rPr>
                <w:rFonts w:ascii="Corbel" w:hAnsi="Corbel"/>
                <w:noProof/>
              </w:rPr>
            </w:pPr>
          </w:p>
        </w:tc>
        <w:tc>
          <w:tcPr>
            <w:tcW w:w="641" w:type="dxa"/>
            <w:tcBorders>
              <w:top w:val="single" w:sz="4" w:space="0" w:color="FFFFFF" w:themeColor="background1"/>
              <w:left w:val="single" w:sz="4" w:space="0" w:color="FFFFFF" w:themeColor="background1"/>
              <w:bottom w:val="single" w:sz="4" w:space="0" w:color="FFFFFF" w:themeColor="background1"/>
            </w:tcBorders>
          </w:tcPr>
          <w:p w14:paraId="4236E1CB" w14:textId="77777777" w:rsidR="004D6FD9" w:rsidRPr="0081493D" w:rsidRDefault="004D6FD9" w:rsidP="004D6FD9">
            <w:pPr>
              <w:rPr>
                <w:rFonts w:ascii="Corbel" w:hAnsi="Corbel"/>
                <w:noProof/>
              </w:rPr>
            </w:pPr>
          </w:p>
        </w:tc>
        <w:tc>
          <w:tcPr>
            <w:tcW w:w="3514" w:type="dxa"/>
          </w:tcPr>
          <w:p w14:paraId="4E80F552" w14:textId="77777777" w:rsidR="004D6FD9" w:rsidRPr="0081493D" w:rsidRDefault="004D6FD9" w:rsidP="004D6FD9">
            <w:pPr>
              <w:rPr>
                <w:rFonts w:ascii="Corbel" w:hAnsi="Corbel"/>
                <w:b/>
                <w:noProof/>
              </w:rPr>
            </w:pPr>
            <w:r w:rsidRPr="0081493D">
              <w:rPr>
                <w:rFonts w:ascii="Corbel" w:hAnsi="Corbel"/>
                <w:b/>
                <w:noProof/>
              </w:rPr>
              <w:t xml:space="preserve">Number of sessions completed   </w:t>
            </w:r>
          </w:p>
        </w:tc>
        <w:tc>
          <w:tcPr>
            <w:tcW w:w="2013" w:type="dxa"/>
          </w:tcPr>
          <w:p w14:paraId="44503D0E" w14:textId="77777777" w:rsidR="004D6FD9" w:rsidRPr="0081493D" w:rsidRDefault="004D6FD9" w:rsidP="004D6FD9">
            <w:pPr>
              <w:rPr>
                <w:rFonts w:ascii="Corbel" w:hAnsi="Corbel"/>
                <w:noProof/>
              </w:rPr>
            </w:pPr>
          </w:p>
        </w:tc>
      </w:tr>
    </w:tbl>
    <w:p w14:paraId="0A9604A5" w14:textId="77777777" w:rsidR="004D6FD9" w:rsidRPr="0081493D" w:rsidRDefault="004D6FD9" w:rsidP="004D6FD9">
      <w:pPr>
        <w:rPr>
          <w:rFonts w:ascii="Corbel" w:hAnsi="Corbel"/>
          <w:noProof/>
          <w:sz w:val="22"/>
          <w:szCs w:val="22"/>
        </w:rPr>
      </w:pPr>
    </w:p>
    <w:p w14:paraId="383CDCD9" w14:textId="77777777" w:rsidR="004D6FD9" w:rsidRPr="0081493D" w:rsidRDefault="004D6FD9" w:rsidP="004D6FD9">
      <w:pPr>
        <w:rPr>
          <w:rFonts w:ascii="Corbel" w:hAnsi="Corbel"/>
          <w:noProof/>
          <w:sz w:val="22"/>
          <w:szCs w:val="22"/>
        </w:rPr>
      </w:pPr>
    </w:p>
    <w:tbl>
      <w:tblPr>
        <w:tblStyle w:val="TableGrid"/>
        <w:tblW w:w="0" w:type="auto"/>
        <w:tblLook w:val="04A0" w:firstRow="1" w:lastRow="0" w:firstColumn="1" w:lastColumn="0" w:noHBand="0" w:noVBand="1"/>
      </w:tblPr>
      <w:tblGrid>
        <w:gridCol w:w="9628"/>
      </w:tblGrid>
      <w:tr w:rsidR="004D6FD9" w:rsidRPr="0081493D" w14:paraId="6F1B4D8D" w14:textId="77777777" w:rsidTr="00340750">
        <w:tc>
          <w:tcPr>
            <w:tcW w:w="9628" w:type="dxa"/>
          </w:tcPr>
          <w:p w14:paraId="11F13F6F" w14:textId="77777777" w:rsidR="004D6FD9" w:rsidRPr="0081493D" w:rsidRDefault="004D6FD9" w:rsidP="004D6FD9">
            <w:pPr>
              <w:jc w:val="both"/>
              <w:rPr>
                <w:rFonts w:ascii="Corbel" w:hAnsi="Corbel"/>
                <w:b/>
              </w:rPr>
            </w:pPr>
            <w:r w:rsidRPr="0081493D">
              <w:rPr>
                <w:rFonts w:ascii="Corbel" w:hAnsi="Corbel"/>
                <w:b/>
              </w:rPr>
              <w:t>Reasons for referral:</w:t>
            </w:r>
          </w:p>
        </w:tc>
      </w:tr>
      <w:tr w:rsidR="004D6FD9" w:rsidRPr="0081493D" w14:paraId="5F47129E" w14:textId="77777777" w:rsidTr="00340750">
        <w:tc>
          <w:tcPr>
            <w:tcW w:w="9628" w:type="dxa"/>
            <w:tcBorders>
              <w:bottom w:val="dashSmallGap" w:sz="4" w:space="0" w:color="auto"/>
            </w:tcBorders>
          </w:tcPr>
          <w:p w14:paraId="057B1E53" w14:textId="77777777" w:rsidR="004D6FD9" w:rsidRPr="0081493D" w:rsidRDefault="004D6FD9" w:rsidP="004D6FD9">
            <w:pPr>
              <w:jc w:val="both"/>
              <w:rPr>
                <w:rFonts w:ascii="Corbel" w:hAnsi="Corbel"/>
              </w:rPr>
            </w:pPr>
          </w:p>
        </w:tc>
      </w:tr>
      <w:tr w:rsidR="004D6FD9" w:rsidRPr="0081493D" w14:paraId="1BD79C2B" w14:textId="77777777" w:rsidTr="00340750">
        <w:tc>
          <w:tcPr>
            <w:tcW w:w="9628" w:type="dxa"/>
            <w:tcBorders>
              <w:top w:val="dashSmallGap" w:sz="4" w:space="0" w:color="auto"/>
              <w:bottom w:val="dashSmallGap" w:sz="4" w:space="0" w:color="auto"/>
            </w:tcBorders>
          </w:tcPr>
          <w:p w14:paraId="44A227A4" w14:textId="77777777" w:rsidR="004D6FD9" w:rsidRPr="0081493D" w:rsidRDefault="004D6FD9" w:rsidP="004D6FD9">
            <w:pPr>
              <w:jc w:val="both"/>
              <w:rPr>
                <w:rFonts w:ascii="Corbel" w:hAnsi="Corbel"/>
              </w:rPr>
            </w:pPr>
          </w:p>
        </w:tc>
      </w:tr>
      <w:tr w:rsidR="004D6FD9" w:rsidRPr="0081493D" w14:paraId="3637E66B" w14:textId="77777777" w:rsidTr="00340750">
        <w:tc>
          <w:tcPr>
            <w:tcW w:w="9628" w:type="dxa"/>
            <w:tcBorders>
              <w:top w:val="dashSmallGap" w:sz="4" w:space="0" w:color="auto"/>
            </w:tcBorders>
          </w:tcPr>
          <w:p w14:paraId="398ECC14" w14:textId="77777777" w:rsidR="004D6FD9" w:rsidRPr="0081493D" w:rsidRDefault="004D6FD9" w:rsidP="004D6FD9">
            <w:pPr>
              <w:jc w:val="both"/>
              <w:rPr>
                <w:rFonts w:ascii="Corbel" w:hAnsi="Corbel"/>
              </w:rPr>
            </w:pPr>
          </w:p>
        </w:tc>
      </w:tr>
    </w:tbl>
    <w:p w14:paraId="198F77D5" w14:textId="77777777" w:rsidR="004D6FD9" w:rsidRPr="0081493D" w:rsidRDefault="004D6FD9" w:rsidP="004D6FD9">
      <w:pPr>
        <w:rPr>
          <w:rFonts w:ascii="Corbel" w:hAnsi="Corbel"/>
          <w:sz w:val="22"/>
          <w:szCs w:val="22"/>
        </w:rPr>
      </w:pPr>
    </w:p>
    <w:tbl>
      <w:tblPr>
        <w:tblStyle w:val="TableGrid"/>
        <w:tblW w:w="0" w:type="auto"/>
        <w:tblLook w:val="04A0" w:firstRow="1" w:lastRow="0" w:firstColumn="1" w:lastColumn="0" w:noHBand="0" w:noVBand="1"/>
      </w:tblPr>
      <w:tblGrid>
        <w:gridCol w:w="9628"/>
      </w:tblGrid>
      <w:tr w:rsidR="004D6FD9" w:rsidRPr="0081493D" w14:paraId="5F95B562" w14:textId="77777777" w:rsidTr="004D6FD9">
        <w:tc>
          <w:tcPr>
            <w:tcW w:w="9854" w:type="dxa"/>
          </w:tcPr>
          <w:p w14:paraId="2FF4DB81" w14:textId="77777777" w:rsidR="004D6FD9" w:rsidRPr="0081493D" w:rsidRDefault="004D6FD9" w:rsidP="004D6FD9">
            <w:pPr>
              <w:jc w:val="both"/>
              <w:rPr>
                <w:rFonts w:ascii="Corbel" w:hAnsi="Corbel"/>
                <w:b/>
              </w:rPr>
            </w:pPr>
            <w:r w:rsidRPr="0081493D">
              <w:rPr>
                <w:rFonts w:ascii="Corbel" w:hAnsi="Corbel"/>
                <w:b/>
              </w:rPr>
              <w:t>If the sessions offered were not all completed, please briefly explain why:</w:t>
            </w:r>
          </w:p>
        </w:tc>
      </w:tr>
      <w:tr w:rsidR="004D6FD9" w:rsidRPr="0081493D" w14:paraId="2C387957" w14:textId="77777777" w:rsidTr="004D6FD9">
        <w:tc>
          <w:tcPr>
            <w:tcW w:w="9854" w:type="dxa"/>
            <w:tcBorders>
              <w:bottom w:val="dashSmallGap" w:sz="4" w:space="0" w:color="auto"/>
            </w:tcBorders>
          </w:tcPr>
          <w:p w14:paraId="0D5C626C" w14:textId="77777777" w:rsidR="004D6FD9" w:rsidRPr="0081493D" w:rsidRDefault="004D6FD9" w:rsidP="004D6FD9">
            <w:pPr>
              <w:jc w:val="both"/>
              <w:rPr>
                <w:rFonts w:ascii="Corbel" w:hAnsi="Corbel"/>
                <w:b/>
              </w:rPr>
            </w:pPr>
          </w:p>
        </w:tc>
      </w:tr>
      <w:tr w:rsidR="004D6FD9" w:rsidRPr="0081493D" w14:paraId="79AA38B0" w14:textId="77777777" w:rsidTr="004D6FD9">
        <w:tc>
          <w:tcPr>
            <w:tcW w:w="9854" w:type="dxa"/>
            <w:tcBorders>
              <w:top w:val="dashSmallGap" w:sz="4" w:space="0" w:color="auto"/>
            </w:tcBorders>
          </w:tcPr>
          <w:p w14:paraId="0D93C99D" w14:textId="77777777" w:rsidR="004D6FD9" w:rsidRPr="0081493D" w:rsidRDefault="004D6FD9" w:rsidP="004D6FD9">
            <w:pPr>
              <w:jc w:val="both"/>
              <w:rPr>
                <w:rFonts w:ascii="Corbel" w:hAnsi="Corbel"/>
                <w:b/>
              </w:rPr>
            </w:pPr>
          </w:p>
        </w:tc>
      </w:tr>
    </w:tbl>
    <w:p w14:paraId="124DC209" w14:textId="77777777" w:rsidR="004D6FD9" w:rsidRPr="0081493D" w:rsidRDefault="004D6FD9" w:rsidP="004D6FD9">
      <w:pPr>
        <w:rPr>
          <w:rFonts w:ascii="Corbel" w:hAnsi="Corbel"/>
          <w:sz w:val="22"/>
          <w:szCs w:val="22"/>
        </w:rPr>
      </w:pPr>
    </w:p>
    <w:p w14:paraId="4C197DC1" w14:textId="77777777" w:rsidR="004D6FD9" w:rsidRPr="0081493D" w:rsidRDefault="004D6FD9" w:rsidP="004D6FD9">
      <w:pPr>
        <w:rPr>
          <w:rFonts w:ascii="Corbel" w:hAnsi="Corbel"/>
          <w:sz w:val="22"/>
          <w:szCs w:val="22"/>
        </w:rPr>
      </w:pPr>
    </w:p>
    <w:tbl>
      <w:tblPr>
        <w:tblStyle w:val="TableGrid"/>
        <w:tblW w:w="7479" w:type="dxa"/>
        <w:tblLook w:val="04A0" w:firstRow="1" w:lastRow="0" w:firstColumn="1" w:lastColumn="0" w:noHBand="0" w:noVBand="1"/>
      </w:tblPr>
      <w:tblGrid>
        <w:gridCol w:w="3794"/>
        <w:gridCol w:w="3685"/>
      </w:tblGrid>
      <w:tr w:rsidR="004D6FD9" w:rsidRPr="0081493D" w14:paraId="00D9B8F7" w14:textId="77777777" w:rsidTr="004D6FD9">
        <w:tc>
          <w:tcPr>
            <w:tcW w:w="7479" w:type="dxa"/>
            <w:gridSpan w:val="2"/>
          </w:tcPr>
          <w:p w14:paraId="08FA2E95" w14:textId="77777777" w:rsidR="004D6FD9" w:rsidRPr="0081493D" w:rsidRDefault="004D6FD9" w:rsidP="004D6FD9">
            <w:pPr>
              <w:tabs>
                <w:tab w:val="left" w:pos="2000"/>
              </w:tabs>
              <w:rPr>
                <w:rFonts w:ascii="Corbel" w:hAnsi="Corbel"/>
                <w:b/>
              </w:rPr>
            </w:pPr>
            <w:r w:rsidRPr="0081493D">
              <w:rPr>
                <w:rFonts w:ascii="Corbel" w:hAnsi="Corbel"/>
                <w:b/>
              </w:rPr>
              <w:t>Is the child</w:t>
            </w:r>
            <w:r w:rsidRPr="0081493D">
              <w:rPr>
                <w:rFonts w:ascii="Corbel" w:hAnsi="Corbel"/>
                <w:b/>
              </w:rPr>
              <w:tab/>
            </w:r>
          </w:p>
        </w:tc>
      </w:tr>
      <w:tr w:rsidR="004D6FD9" w:rsidRPr="0081493D" w14:paraId="34D4A685" w14:textId="77777777" w:rsidTr="004D6FD9">
        <w:tc>
          <w:tcPr>
            <w:tcW w:w="3794" w:type="dxa"/>
          </w:tcPr>
          <w:p w14:paraId="3B997D00" w14:textId="77777777" w:rsidR="004D6FD9" w:rsidRPr="0081493D" w:rsidRDefault="004D6FD9" w:rsidP="00B77287">
            <w:pPr>
              <w:rPr>
                <w:rFonts w:ascii="Corbel" w:hAnsi="Corbel"/>
              </w:rPr>
            </w:pPr>
            <w:r w:rsidRPr="0081493D">
              <w:rPr>
                <w:rFonts w:ascii="Corbel" w:hAnsi="Corbel"/>
              </w:rPr>
              <w:t>On the SEN register</w:t>
            </w:r>
          </w:p>
        </w:tc>
        <w:tc>
          <w:tcPr>
            <w:tcW w:w="3685" w:type="dxa"/>
          </w:tcPr>
          <w:p w14:paraId="0A5D355B" w14:textId="77777777" w:rsidR="004D6FD9" w:rsidRPr="0081493D" w:rsidRDefault="004D6FD9" w:rsidP="004D6FD9">
            <w:pPr>
              <w:rPr>
                <w:rFonts w:ascii="Corbel" w:hAnsi="Corbel"/>
              </w:rPr>
            </w:pPr>
            <w:r w:rsidRPr="0081493D">
              <w:rPr>
                <w:rFonts w:ascii="Corbel" w:eastAsia="MS Gothic" w:hAnsi="Corbel"/>
              </w:rPr>
              <w:t xml:space="preserve">Yes </w:t>
            </w:r>
            <w:r w:rsidRPr="0081493D">
              <w:rPr>
                <w:rFonts w:ascii="Segoe UI Symbol" w:eastAsia="MS Gothic" w:hAnsi="Segoe UI Symbol" w:cs="Segoe UI Symbol"/>
              </w:rPr>
              <w:t>☐</w:t>
            </w:r>
            <w:r w:rsidRPr="0081493D">
              <w:rPr>
                <w:rFonts w:ascii="Corbel" w:eastAsia="MS Gothic" w:hAnsi="Corbel"/>
              </w:rPr>
              <w:t xml:space="preserve">      No </w:t>
            </w:r>
            <w:r w:rsidRPr="0081493D">
              <w:rPr>
                <w:rFonts w:ascii="Segoe UI Symbol" w:eastAsia="MS Gothic" w:hAnsi="Segoe UI Symbol" w:cs="Segoe UI Symbol"/>
              </w:rPr>
              <w:t>☐</w:t>
            </w:r>
            <w:r w:rsidRPr="0081493D">
              <w:rPr>
                <w:rFonts w:ascii="Corbel" w:eastAsia="MS Gothic" w:hAnsi="Corbel"/>
              </w:rPr>
              <w:t xml:space="preserve">      </w:t>
            </w:r>
            <w:proofErr w:type="gramStart"/>
            <w:r w:rsidRPr="0081493D">
              <w:rPr>
                <w:rFonts w:ascii="Corbel" w:eastAsia="MS Gothic" w:hAnsi="Corbel"/>
              </w:rPr>
              <w:t>Don’t</w:t>
            </w:r>
            <w:proofErr w:type="gramEnd"/>
            <w:r w:rsidRPr="0081493D">
              <w:rPr>
                <w:rFonts w:ascii="Corbel" w:eastAsia="MS Gothic" w:hAnsi="Corbel"/>
              </w:rPr>
              <w:t xml:space="preserve"> know </w:t>
            </w:r>
            <w:r w:rsidRPr="0081493D">
              <w:rPr>
                <w:rFonts w:ascii="Segoe UI Symbol" w:eastAsia="MS Gothic" w:hAnsi="Segoe UI Symbol" w:cs="Segoe UI Symbol"/>
              </w:rPr>
              <w:t>☐</w:t>
            </w:r>
            <w:r w:rsidRPr="0081493D">
              <w:rPr>
                <w:rFonts w:ascii="Corbel" w:eastAsia="MS Gothic" w:hAnsi="Corbel" w:cs="Menlo Regular"/>
              </w:rPr>
              <w:t xml:space="preserve">   </w:t>
            </w:r>
          </w:p>
        </w:tc>
      </w:tr>
      <w:tr w:rsidR="004D6FD9" w:rsidRPr="0081493D" w14:paraId="5A40E1D4" w14:textId="77777777" w:rsidTr="004D6FD9">
        <w:tc>
          <w:tcPr>
            <w:tcW w:w="3794" w:type="dxa"/>
          </w:tcPr>
          <w:p w14:paraId="5D051A93" w14:textId="77777777" w:rsidR="004D6FD9" w:rsidRPr="0081493D" w:rsidRDefault="004D6FD9" w:rsidP="00B77287">
            <w:pPr>
              <w:tabs>
                <w:tab w:val="left" w:pos="5088"/>
              </w:tabs>
              <w:rPr>
                <w:rFonts w:ascii="Corbel" w:hAnsi="Corbel"/>
              </w:rPr>
            </w:pPr>
            <w:r w:rsidRPr="0081493D">
              <w:rPr>
                <w:rFonts w:ascii="Corbel" w:hAnsi="Corbel"/>
              </w:rPr>
              <w:t>On the Child Protection Register</w:t>
            </w:r>
            <w:r w:rsidRPr="0081493D">
              <w:rPr>
                <w:rFonts w:ascii="Corbel" w:hAnsi="Corbel"/>
              </w:rPr>
              <w:tab/>
            </w:r>
          </w:p>
        </w:tc>
        <w:tc>
          <w:tcPr>
            <w:tcW w:w="3685" w:type="dxa"/>
          </w:tcPr>
          <w:p w14:paraId="27D96693" w14:textId="77777777" w:rsidR="004D6FD9" w:rsidRPr="0081493D" w:rsidRDefault="004D6FD9" w:rsidP="004D6FD9">
            <w:pPr>
              <w:tabs>
                <w:tab w:val="left" w:pos="5088"/>
              </w:tabs>
              <w:rPr>
                <w:rFonts w:ascii="Corbel" w:hAnsi="Corbel"/>
              </w:rPr>
            </w:pPr>
            <w:r w:rsidRPr="0081493D">
              <w:rPr>
                <w:rFonts w:ascii="Corbel" w:eastAsia="MS Gothic" w:hAnsi="Corbel"/>
              </w:rPr>
              <w:t xml:space="preserve">Yes </w:t>
            </w:r>
            <w:r w:rsidRPr="0081493D">
              <w:rPr>
                <w:rFonts w:ascii="Segoe UI Symbol" w:eastAsia="MS Gothic" w:hAnsi="Segoe UI Symbol" w:cs="Segoe UI Symbol"/>
              </w:rPr>
              <w:t>☐</w:t>
            </w:r>
            <w:r w:rsidRPr="0081493D">
              <w:rPr>
                <w:rFonts w:ascii="Corbel" w:eastAsia="MS Gothic" w:hAnsi="Corbel"/>
              </w:rPr>
              <w:t xml:space="preserve">      No </w:t>
            </w:r>
            <w:r w:rsidRPr="0081493D">
              <w:rPr>
                <w:rFonts w:ascii="Segoe UI Symbol" w:eastAsia="MS Gothic" w:hAnsi="Segoe UI Symbol" w:cs="Segoe UI Symbol"/>
              </w:rPr>
              <w:t>☐</w:t>
            </w:r>
            <w:r w:rsidRPr="0081493D">
              <w:rPr>
                <w:rFonts w:ascii="Corbel" w:eastAsia="MS Gothic" w:hAnsi="Corbel"/>
              </w:rPr>
              <w:t xml:space="preserve">      </w:t>
            </w:r>
            <w:proofErr w:type="gramStart"/>
            <w:r w:rsidRPr="0081493D">
              <w:rPr>
                <w:rFonts w:ascii="Corbel" w:eastAsia="MS Gothic" w:hAnsi="Corbel"/>
              </w:rPr>
              <w:t>Don’t</w:t>
            </w:r>
            <w:proofErr w:type="gramEnd"/>
            <w:r w:rsidRPr="0081493D">
              <w:rPr>
                <w:rFonts w:ascii="Corbel" w:eastAsia="MS Gothic" w:hAnsi="Corbel"/>
              </w:rPr>
              <w:t xml:space="preserve"> know </w:t>
            </w:r>
            <w:r w:rsidRPr="0081493D">
              <w:rPr>
                <w:rFonts w:ascii="Segoe UI Symbol" w:eastAsia="MS Gothic" w:hAnsi="Segoe UI Symbol" w:cs="Segoe UI Symbol"/>
              </w:rPr>
              <w:t>☐</w:t>
            </w:r>
          </w:p>
        </w:tc>
      </w:tr>
      <w:tr w:rsidR="004D6FD9" w:rsidRPr="0081493D" w14:paraId="1E184385" w14:textId="77777777" w:rsidTr="004D6FD9">
        <w:tc>
          <w:tcPr>
            <w:tcW w:w="3794" w:type="dxa"/>
          </w:tcPr>
          <w:p w14:paraId="06246659" w14:textId="77777777" w:rsidR="004D6FD9" w:rsidRPr="0081493D" w:rsidRDefault="004D6FD9" w:rsidP="00B77287">
            <w:pPr>
              <w:tabs>
                <w:tab w:val="left" w:pos="5088"/>
              </w:tabs>
              <w:rPr>
                <w:rFonts w:ascii="Corbel" w:hAnsi="Corbel"/>
              </w:rPr>
            </w:pPr>
            <w:r w:rsidRPr="0081493D">
              <w:rPr>
                <w:rFonts w:ascii="Corbel" w:hAnsi="Corbel"/>
              </w:rPr>
              <w:t>Known to Social Services</w:t>
            </w:r>
          </w:p>
        </w:tc>
        <w:tc>
          <w:tcPr>
            <w:tcW w:w="3685" w:type="dxa"/>
          </w:tcPr>
          <w:p w14:paraId="3D772020" w14:textId="77777777" w:rsidR="004D6FD9" w:rsidRPr="0081493D" w:rsidRDefault="004D6FD9" w:rsidP="004D6FD9">
            <w:pPr>
              <w:tabs>
                <w:tab w:val="left" w:pos="5088"/>
              </w:tabs>
              <w:rPr>
                <w:rFonts w:ascii="Corbel" w:eastAsia="MS Gothic" w:hAnsi="Corbel"/>
              </w:rPr>
            </w:pPr>
            <w:r w:rsidRPr="0081493D">
              <w:rPr>
                <w:rFonts w:ascii="Corbel" w:eastAsia="MS Gothic" w:hAnsi="Corbel"/>
              </w:rPr>
              <w:t xml:space="preserve">Yes </w:t>
            </w:r>
            <w:r w:rsidRPr="0081493D">
              <w:rPr>
                <w:rFonts w:ascii="Segoe UI Symbol" w:eastAsia="MS Gothic" w:hAnsi="Segoe UI Symbol" w:cs="Segoe UI Symbol"/>
              </w:rPr>
              <w:t>☐</w:t>
            </w:r>
            <w:r w:rsidRPr="0081493D">
              <w:rPr>
                <w:rFonts w:ascii="Corbel" w:eastAsia="MS Gothic" w:hAnsi="Corbel"/>
              </w:rPr>
              <w:t xml:space="preserve">      No </w:t>
            </w:r>
            <w:r w:rsidRPr="0081493D">
              <w:rPr>
                <w:rFonts w:ascii="Segoe UI Symbol" w:eastAsia="MS Gothic" w:hAnsi="Segoe UI Symbol" w:cs="Segoe UI Symbol"/>
              </w:rPr>
              <w:t>☐</w:t>
            </w:r>
            <w:r w:rsidRPr="0081493D">
              <w:rPr>
                <w:rFonts w:ascii="Corbel" w:eastAsia="MS Gothic" w:hAnsi="Corbel"/>
              </w:rPr>
              <w:t xml:space="preserve">      </w:t>
            </w:r>
            <w:proofErr w:type="gramStart"/>
            <w:r w:rsidRPr="0081493D">
              <w:rPr>
                <w:rFonts w:ascii="Corbel" w:eastAsia="MS Gothic" w:hAnsi="Corbel"/>
              </w:rPr>
              <w:t>Don’t</w:t>
            </w:r>
            <w:proofErr w:type="gramEnd"/>
            <w:r w:rsidRPr="0081493D">
              <w:rPr>
                <w:rFonts w:ascii="Corbel" w:eastAsia="MS Gothic" w:hAnsi="Corbel"/>
              </w:rPr>
              <w:t xml:space="preserve"> know </w:t>
            </w:r>
            <w:r w:rsidRPr="0081493D">
              <w:rPr>
                <w:rFonts w:ascii="Segoe UI Symbol" w:eastAsia="MS Gothic" w:hAnsi="Segoe UI Symbol" w:cs="Segoe UI Symbol"/>
              </w:rPr>
              <w:t>☐</w:t>
            </w:r>
          </w:p>
        </w:tc>
      </w:tr>
      <w:tr w:rsidR="004D6FD9" w:rsidRPr="0081493D" w14:paraId="624069A7" w14:textId="77777777" w:rsidTr="004D6FD9">
        <w:tc>
          <w:tcPr>
            <w:tcW w:w="3794" w:type="dxa"/>
          </w:tcPr>
          <w:p w14:paraId="23E2FB44" w14:textId="77777777" w:rsidR="004D6FD9" w:rsidRPr="0081493D" w:rsidRDefault="004D6FD9" w:rsidP="00B77287">
            <w:pPr>
              <w:rPr>
                <w:rFonts w:ascii="Corbel" w:hAnsi="Corbel"/>
              </w:rPr>
            </w:pPr>
            <w:r w:rsidRPr="0081493D">
              <w:rPr>
                <w:rFonts w:ascii="Corbel" w:hAnsi="Corbel"/>
              </w:rPr>
              <w:t>A looked-after child</w:t>
            </w:r>
          </w:p>
        </w:tc>
        <w:tc>
          <w:tcPr>
            <w:tcW w:w="3685" w:type="dxa"/>
          </w:tcPr>
          <w:p w14:paraId="55CE3126" w14:textId="77777777" w:rsidR="004D6FD9" w:rsidRPr="0081493D" w:rsidRDefault="004D6FD9" w:rsidP="004D6FD9">
            <w:pPr>
              <w:rPr>
                <w:rFonts w:ascii="Corbel" w:hAnsi="Corbel"/>
              </w:rPr>
            </w:pPr>
            <w:r w:rsidRPr="0081493D">
              <w:rPr>
                <w:rFonts w:ascii="Corbel" w:eastAsia="MS Gothic" w:hAnsi="Corbel"/>
              </w:rPr>
              <w:t xml:space="preserve">Yes </w:t>
            </w:r>
            <w:r w:rsidRPr="0081493D">
              <w:rPr>
                <w:rFonts w:ascii="Segoe UI Symbol" w:eastAsia="MS Gothic" w:hAnsi="Segoe UI Symbol" w:cs="Segoe UI Symbol"/>
              </w:rPr>
              <w:t>☐</w:t>
            </w:r>
            <w:r w:rsidRPr="0081493D">
              <w:rPr>
                <w:rFonts w:ascii="Corbel" w:eastAsia="MS Gothic" w:hAnsi="Corbel"/>
              </w:rPr>
              <w:t xml:space="preserve">      No </w:t>
            </w:r>
            <w:r w:rsidRPr="0081493D">
              <w:rPr>
                <w:rFonts w:ascii="Segoe UI Symbol" w:eastAsia="MS Gothic" w:hAnsi="Segoe UI Symbol" w:cs="Segoe UI Symbol"/>
              </w:rPr>
              <w:t>☐</w:t>
            </w:r>
            <w:r w:rsidRPr="0081493D">
              <w:rPr>
                <w:rFonts w:ascii="Corbel" w:eastAsia="MS Gothic" w:hAnsi="Corbel"/>
              </w:rPr>
              <w:t xml:space="preserve">      </w:t>
            </w:r>
            <w:proofErr w:type="gramStart"/>
            <w:r w:rsidRPr="0081493D">
              <w:rPr>
                <w:rFonts w:ascii="Corbel" w:eastAsia="MS Gothic" w:hAnsi="Corbel"/>
              </w:rPr>
              <w:t>Don’t</w:t>
            </w:r>
            <w:proofErr w:type="gramEnd"/>
            <w:r w:rsidRPr="0081493D">
              <w:rPr>
                <w:rFonts w:ascii="Corbel" w:eastAsia="MS Gothic" w:hAnsi="Corbel"/>
              </w:rPr>
              <w:t xml:space="preserve"> know </w:t>
            </w:r>
            <w:r w:rsidRPr="0081493D">
              <w:rPr>
                <w:rFonts w:ascii="Segoe UI Symbol" w:eastAsia="MS Gothic" w:hAnsi="Segoe UI Symbol" w:cs="Segoe UI Symbol"/>
              </w:rPr>
              <w:t>☐</w:t>
            </w:r>
          </w:p>
        </w:tc>
      </w:tr>
    </w:tbl>
    <w:p w14:paraId="5C220641" w14:textId="77777777" w:rsidR="004D6FD9" w:rsidRPr="0081493D" w:rsidRDefault="004D6FD9" w:rsidP="004D6FD9">
      <w:pPr>
        <w:rPr>
          <w:rFonts w:ascii="Corbel" w:hAnsi="Corbel"/>
          <w:noProof/>
          <w:sz w:val="22"/>
          <w:szCs w:val="22"/>
        </w:rPr>
      </w:pPr>
    </w:p>
    <w:p w14:paraId="2056DC9B" w14:textId="77777777" w:rsidR="004D6FD9" w:rsidRPr="0081493D" w:rsidRDefault="004D6FD9" w:rsidP="004D6FD9">
      <w:pPr>
        <w:rPr>
          <w:rFonts w:ascii="Corbel" w:hAnsi="Corbel"/>
          <w:b/>
          <w:noProof/>
          <w:sz w:val="22"/>
          <w:szCs w:val="22"/>
        </w:rPr>
      </w:pPr>
      <w:r w:rsidRPr="0081493D">
        <w:rPr>
          <w:rFonts w:ascii="Corbel" w:hAnsi="Corbel"/>
          <w:b/>
          <w:noProof/>
          <w:sz w:val="22"/>
          <w:szCs w:val="22"/>
        </w:rPr>
        <w:t>Progress</w:t>
      </w:r>
    </w:p>
    <w:p w14:paraId="3F59FCDA" w14:textId="77777777" w:rsidR="004D6FD9" w:rsidRPr="0081493D" w:rsidRDefault="004D6FD9" w:rsidP="004D6FD9">
      <w:pPr>
        <w:rPr>
          <w:rFonts w:ascii="Corbel" w:hAnsi="Corbel"/>
          <w:noProof/>
          <w:sz w:val="22"/>
          <w:szCs w:val="22"/>
        </w:rPr>
      </w:pPr>
    </w:p>
    <w:tbl>
      <w:tblPr>
        <w:tblStyle w:val="TableGrid"/>
        <w:tblW w:w="9634" w:type="dxa"/>
        <w:tblLook w:val="04A0" w:firstRow="1" w:lastRow="0" w:firstColumn="1" w:lastColumn="0" w:noHBand="0" w:noVBand="1"/>
      </w:tblPr>
      <w:tblGrid>
        <w:gridCol w:w="1835"/>
        <w:gridCol w:w="2673"/>
        <w:gridCol w:w="703"/>
        <w:gridCol w:w="4423"/>
      </w:tblGrid>
      <w:tr w:rsidR="004D6FD9" w:rsidRPr="0081493D" w14:paraId="5853CA10" w14:textId="77777777" w:rsidTr="00340750">
        <w:tc>
          <w:tcPr>
            <w:tcW w:w="1835" w:type="dxa"/>
          </w:tcPr>
          <w:p w14:paraId="7A46092A" w14:textId="77777777" w:rsidR="004D6FD9" w:rsidRPr="0081493D" w:rsidRDefault="004D6FD9" w:rsidP="004D6FD9">
            <w:pPr>
              <w:rPr>
                <w:rFonts w:ascii="Corbel" w:hAnsi="Corbel"/>
                <w:noProof/>
              </w:rPr>
            </w:pPr>
            <w:r w:rsidRPr="0081493D">
              <w:rPr>
                <w:rFonts w:ascii="Corbel" w:hAnsi="Corbel"/>
                <w:noProof/>
              </w:rPr>
              <w:t>Pre SDQ score</w:t>
            </w:r>
          </w:p>
        </w:tc>
        <w:tc>
          <w:tcPr>
            <w:tcW w:w="2673" w:type="dxa"/>
          </w:tcPr>
          <w:p w14:paraId="6BDA8585" w14:textId="77777777" w:rsidR="004D6FD9" w:rsidRPr="0081493D" w:rsidRDefault="004D6FD9" w:rsidP="004D6FD9">
            <w:pPr>
              <w:rPr>
                <w:rFonts w:ascii="Corbel" w:hAnsi="Corbel"/>
                <w:noProof/>
              </w:rPr>
            </w:pPr>
          </w:p>
        </w:tc>
        <w:tc>
          <w:tcPr>
            <w:tcW w:w="703" w:type="dxa"/>
            <w:tcBorders>
              <w:top w:val="single" w:sz="4" w:space="0" w:color="FFFFFF" w:themeColor="background1"/>
              <w:bottom w:val="single" w:sz="4" w:space="0" w:color="FFFFFF" w:themeColor="background1"/>
            </w:tcBorders>
          </w:tcPr>
          <w:p w14:paraId="3941237F" w14:textId="77777777" w:rsidR="004D6FD9" w:rsidRPr="0081493D" w:rsidRDefault="004D6FD9" w:rsidP="004D6FD9">
            <w:pPr>
              <w:rPr>
                <w:rFonts w:ascii="Corbel" w:hAnsi="Corbel"/>
                <w:noProof/>
              </w:rPr>
            </w:pPr>
          </w:p>
        </w:tc>
        <w:tc>
          <w:tcPr>
            <w:tcW w:w="4423" w:type="dxa"/>
          </w:tcPr>
          <w:p w14:paraId="12FB936F" w14:textId="77777777" w:rsidR="004D6FD9" w:rsidRPr="0081493D" w:rsidRDefault="004D6FD9" w:rsidP="004D6FD9">
            <w:pPr>
              <w:jc w:val="center"/>
              <w:rPr>
                <w:rFonts w:ascii="Corbel" w:hAnsi="Corbel"/>
                <w:b/>
                <w:noProof/>
              </w:rPr>
            </w:pPr>
            <w:r w:rsidRPr="0081493D">
              <w:rPr>
                <w:rFonts w:ascii="Corbel" w:hAnsi="Corbel"/>
                <w:b/>
                <w:noProof/>
              </w:rPr>
              <w:t>If not completed, please explain why:</w:t>
            </w:r>
          </w:p>
        </w:tc>
      </w:tr>
      <w:tr w:rsidR="004D6FD9" w:rsidRPr="0081493D" w14:paraId="10928D3C" w14:textId="77777777" w:rsidTr="00340750">
        <w:tc>
          <w:tcPr>
            <w:tcW w:w="1835" w:type="dxa"/>
          </w:tcPr>
          <w:p w14:paraId="217B9F42" w14:textId="77777777" w:rsidR="004D6FD9" w:rsidRPr="0081493D" w:rsidRDefault="004D6FD9" w:rsidP="004D6FD9">
            <w:pPr>
              <w:rPr>
                <w:rFonts w:ascii="Corbel" w:hAnsi="Corbel"/>
                <w:noProof/>
              </w:rPr>
            </w:pPr>
            <w:r w:rsidRPr="0081493D">
              <w:rPr>
                <w:rFonts w:ascii="Corbel" w:hAnsi="Corbel"/>
                <w:noProof/>
              </w:rPr>
              <w:t>Post SDQ score</w:t>
            </w:r>
          </w:p>
        </w:tc>
        <w:tc>
          <w:tcPr>
            <w:tcW w:w="2673" w:type="dxa"/>
          </w:tcPr>
          <w:p w14:paraId="1E99597B" w14:textId="77777777" w:rsidR="004D6FD9" w:rsidRPr="0081493D" w:rsidRDefault="004D6FD9" w:rsidP="004D6FD9">
            <w:pPr>
              <w:rPr>
                <w:rFonts w:ascii="Corbel" w:hAnsi="Corbel"/>
                <w:noProof/>
              </w:rPr>
            </w:pPr>
          </w:p>
        </w:tc>
        <w:tc>
          <w:tcPr>
            <w:tcW w:w="703" w:type="dxa"/>
            <w:tcBorders>
              <w:top w:val="single" w:sz="4" w:space="0" w:color="FFFFFF" w:themeColor="background1"/>
              <w:bottom w:val="single" w:sz="4" w:space="0" w:color="FFFFFF" w:themeColor="background1"/>
            </w:tcBorders>
          </w:tcPr>
          <w:p w14:paraId="7C0A877E" w14:textId="77777777" w:rsidR="004D6FD9" w:rsidRPr="0081493D" w:rsidRDefault="004D6FD9" w:rsidP="004D6FD9">
            <w:pPr>
              <w:rPr>
                <w:rFonts w:ascii="Corbel" w:hAnsi="Corbel"/>
                <w:noProof/>
              </w:rPr>
            </w:pPr>
          </w:p>
        </w:tc>
        <w:tc>
          <w:tcPr>
            <w:tcW w:w="4423" w:type="dxa"/>
          </w:tcPr>
          <w:p w14:paraId="3AFCD560" w14:textId="77777777" w:rsidR="004D6FD9" w:rsidRPr="0081493D" w:rsidRDefault="004D6FD9" w:rsidP="004D6FD9">
            <w:pPr>
              <w:rPr>
                <w:rFonts w:ascii="Corbel" w:hAnsi="Corbel"/>
                <w:noProof/>
              </w:rPr>
            </w:pPr>
          </w:p>
        </w:tc>
      </w:tr>
    </w:tbl>
    <w:p w14:paraId="6140E39A" w14:textId="77777777" w:rsidR="004D6FD9" w:rsidRPr="0081493D" w:rsidRDefault="004D6FD9" w:rsidP="004D6FD9">
      <w:pPr>
        <w:rPr>
          <w:rFonts w:ascii="Corbel" w:hAnsi="Corbel"/>
          <w:b/>
          <w:noProof/>
          <w:sz w:val="22"/>
          <w:szCs w:val="22"/>
        </w:rPr>
      </w:pPr>
      <w:r w:rsidRPr="0081493D">
        <w:rPr>
          <w:rFonts w:ascii="Corbel" w:hAnsi="Corbel"/>
          <w:b/>
          <w:noProof/>
          <w:sz w:val="22"/>
          <w:szCs w:val="22"/>
        </w:rPr>
        <w:t xml:space="preserve">  </w:t>
      </w:r>
    </w:p>
    <w:p w14:paraId="11687C9D" w14:textId="77777777" w:rsidR="004D6FD9" w:rsidRPr="0081493D" w:rsidRDefault="004D6FD9" w:rsidP="004D6FD9">
      <w:pPr>
        <w:rPr>
          <w:rFonts w:ascii="Corbel" w:hAnsi="Corbel"/>
          <w:b/>
          <w:noProof/>
          <w:sz w:val="22"/>
          <w:szCs w:val="22"/>
        </w:rPr>
      </w:pPr>
    </w:p>
    <w:tbl>
      <w:tblPr>
        <w:tblStyle w:val="TableGrid"/>
        <w:tblW w:w="0" w:type="auto"/>
        <w:tblLook w:val="04A0" w:firstRow="1" w:lastRow="0" w:firstColumn="1" w:lastColumn="0" w:noHBand="0" w:noVBand="1"/>
      </w:tblPr>
      <w:tblGrid>
        <w:gridCol w:w="9628"/>
      </w:tblGrid>
      <w:tr w:rsidR="004D6FD9" w:rsidRPr="0081493D" w14:paraId="2DA29CEC" w14:textId="77777777" w:rsidTr="004D6FD9">
        <w:tc>
          <w:tcPr>
            <w:tcW w:w="9854" w:type="dxa"/>
          </w:tcPr>
          <w:p w14:paraId="70815B90" w14:textId="77777777" w:rsidR="004D6FD9" w:rsidRPr="0081493D" w:rsidRDefault="004D6FD9" w:rsidP="004D6FD9">
            <w:pPr>
              <w:rPr>
                <w:rFonts w:ascii="Corbel" w:hAnsi="Corbel"/>
                <w:b/>
                <w:noProof/>
              </w:rPr>
            </w:pPr>
            <w:r w:rsidRPr="0081493D">
              <w:rPr>
                <w:rFonts w:ascii="Corbel" w:hAnsi="Corbel"/>
                <w:b/>
                <w:noProof/>
              </w:rPr>
              <w:t xml:space="preserve">Can you notice any improvement over any of the SDQ categories?        </w:t>
            </w:r>
            <w:r w:rsidRPr="0081493D">
              <w:rPr>
                <w:rFonts w:ascii="Corbel" w:eastAsia="MS Gothic" w:hAnsi="Corbel"/>
              </w:rPr>
              <w:t xml:space="preserve">Yes </w:t>
            </w:r>
            <w:r w:rsidRPr="0081493D">
              <w:rPr>
                <w:rFonts w:ascii="Segoe UI Symbol" w:eastAsia="MS Gothic" w:hAnsi="Segoe UI Symbol" w:cs="Segoe UI Symbol"/>
              </w:rPr>
              <w:t>☐</w:t>
            </w:r>
            <w:r w:rsidRPr="0081493D">
              <w:rPr>
                <w:rFonts w:ascii="Corbel" w:eastAsia="MS Gothic" w:hAnsi="Corbel"/>
              </w:rPr>
              <w:t xml:space="preserve">      No </w:t>
            </w:r>
            <w:r w:rsidRPr="0081493D">
              <w:rPr>
                <w:rFonts w:ascii="Segoe UI Symbol" w:eastAsia="MS Gothic" w:hAnsi="Segoe UI Symbol" w:cs="Segoe UI Symbol"/>
              </w:rPr>
              <w:t>☐</w:t>
            </w:r>
            <w:r w:rsidRPr="0081493D">
              <w:rPr>
                <w:rFonts w:ascii="Corbel" w:eastAsia="MS Gothic" w:hAnsi="Corbel"/>
              </w:rPr>
              <w:t xml:space="preserve">      </w:t>
            </w:r>
          </w:p>
        </w:tc>
      </w:tr>
      <w:tr w:rsidR="004D6FD9" w:rsidRPr="0081493D" w14:paraId="0BF0653B" w14:textId="77777777" w:rsidTr="004D6FD9">
        <w:tc>
          <w:tcPr>
            <w:tcW w:w="9854" w:type="dxa"/>
          </w:tcPr>
          <w:p w14:paraId="526ADC14" w14:textId="77777777" w:rsidR="004D6FD9" w:rsidRPr="0081493D" w:rsidRDefault="004D6FD9" w:rsidP="004D6FD9">
            <w:pPr>
              <w:rPr>
                <w:rFonts w:ascii="Corbel" w:hAnsi="Corbel"/>
                <w:b/>
                <w:noProof/>
              </w:rPr>
            </w:pPr>
            <w:r w:rsidRPr="0081493D">
              <w:rPr>
                <w:rFonts w:ascii="Corbel" w:hAnsi="Corbel"/>
                <w:b/>
                <w:noProof/>
              </w:rPr>
              <w:t xml:space="preserve">If yes, which ones? Please tick: </w:t>
            </w:r>
          </w:p>
          <w:p w14:paraId="6889DD01" w14:textId="77777777" w:rsidR="004D6FD9" w:rsidRPr="0081493D" w:rsidRDefault="004D6FD9" w:rsidP="004D6FD9">
            <w:pPr>
              <w:rPr>
                <w:rFonts w:ascii="Corbel" w:hAnsi="Corbel"/>
                <w:b/>
                <w:noProof/>
              </w:rPr>
            </w:pPr>
            <w:r w:rsidRPr="0081493D">
              <w:rPr>
                <w:rFonts w:ascii="Corbel" w:hAnsi="Corbel"/>
                <w:noProof/>
              </w:rPr>
              <w:t xml:space="preserve">      emotional </w:t>
            </w:r>
            <w:r w:rsidRPr="0081493D">
              <w:rPr>
                <w:rFonts w:ascii="Segoe UI Symbol" w:eastAsia="MS Gothic" w:hAnsi="Segoe UI Symbol" w:cs="Segoe UI Symbol"/>
              </w:rPr>
              <w:t>☐</w:t>
            </w:r>
            <w:r w:rsidRPr="0081493D">
              <w:rPr>
                <w:rFonts w:ascii="Corbel" w:hAnsi="Corbel"/>
                <w:noProof/>
              </w:rPr>
              <w:t xml:space="preserve">      conduct </w:t>
            </w:r>
            <w:r w:rsidRPr="0081493D">
              <w:rPr>
                <w:rFonts w:ascii="Segoe UI Symbol" w:eastAsia="MS Gothic" w:hAnsi="Segoe UI Symbol" w:cs="Segoe UI Symbol"/>
              </w:rPr>
              <w:t>☐</w:t>
            </w:r>
            <w:r w:rsidRPr="0081493D">
              <w:rPr>
                <w:rFonts w:ascii="Corbel" w:hAnsi="Corbel"/>
                <w:noProof/>
              </w:rPr>
              <w:t xml:space="preserve">      hyperactivity </w:t>
            </w:r>
            <w:r w:rsidRPr="0081493D">
              <w:rPr>
                <w:rFonts w:ascii="Segoe UI Symbol" w:eastAsia="MS Gothic" w:hAnsi="Segoe UI Symbol" w:cs="Segoe UI Symbol"/>
              </w:rPr>
              <w:t>☐</w:t>
            </w:r>
            <w:r w:rsidRPr="0081493D">
              <w:rPr>
                <w:rFonts w:ascii="Corbel" w:hAnsi="Corbel"/>
                <w:noProof/>
              </w:rPr>
              <w:t xml:space="preserve">      peer problems </w:t>
            </w:r>
            <w:r w:rsidRPr="0081493D">
              <w:rPr>
                <w:rFonts w:ascii="Segoe UI Symbol" w:eastAsia="MS Gothic" w:hAnsi="Segoe UI Symbol" w:cs="Segoe UI Symbol"/>
              </w:rPr>
              <w:t>☐</w:t>
            </w:r>
            <w:r w:rsidRPr="0081493D">
              <w:rPr>
                <w:rFonts w:ascii="Corbel" w:hAnsi="Corbel"/>
                <w:noProof/>
              </w:rPr>
              <w:t xml:space="preserve">      prosocial behaviour </w:t>
            </w:r>
            <w:r w:rsidRPr="0081493D">
              <w:rPr>
                <w:rFonts w:ascii="Segoe UI Symbol" w:eastAsia="MS Gothic" w:hAnsi="Segoe UI Symbol" w:cs="Segoe UI Symbol"/>
              </w:rPr>
              <w:t>☐</w:t>
            </w:r>
          </w:p>
        </w:tc>
      </w:tr>
    </w:tbl>
    <w:p w14:paraId="20683132" w14:textId="77777777" w:rsidR="004D6FD9" w:rsidRPr="0081493D" w:rsidRDefault="004D6FD9" w:rsidP="004D6FD9">
      <w:pPr>
        <w:rPr>
          <w:rFonts w:ascii="Corbel" w:hAnsi="Corbel"/>
          <w:b/>
          <w:noProof/>
          <w:sz w:val="22"/>
          <w:szCs w:val="22"/>
        </w:rPr>
      </w:pPr>
    </w:p>
    <w:p w14:paraId="58341DCF" w14:textId="77777777" w:rsidR="004D6FD9" w:rsidRPr="0081493D" w:rsidRDefault="004D6FD9" w:rsidP="004D6FD9">
      <w:pPr>
        <w:rPr>
          <w:rFonts w:ascii="Corbel" w:hAnsi="Corbel"/>
          <w:b/>
          <w:noProof/>
          <w:sz w:val="22"/>
          <w:szCs w:val="22"/>
        </w:rPr>
      </w:pPr>
    </w:p>
    <w:tbl>
      <w:tblPr>
        <w:tblStyle w:val="TableGrid"/>
        <w:tblW w:w="0" w:type="auto"/>
        <w:tblLook w:val="04A0" w:firstRow="1" w:lastRow="0" w:firstColumn="1" w:lastColumn="0" w:noHBand="0" w:noVBand="1"/>
      </w:tblPr>
      <w:tblGrid>
        <w:gridCol w:w="9628"/>
      </w:tblGrid>
      <w:tr w:rsidR="004D6FD9" w:rsidRPr="0081493D" w14:paraId="5C6EA227" w14:textId="77777777" w:rsidTr="004D6FD9">
        <w:tc>
          <w:tcPr>
            <w:tcW w:w="9854" w:type="dxa"/>
          </w:tcPr>
          <w:p w14:paraId="62687573" w14:textId="77777777" w:rsidR="004D6FD9" w:rsidRPr="0081493D" w:rsidRDefault="004D6FD9" w:rsidP="004D6FD9">
            <w:pPr>
              <w:jc w:val="both"/>
              <w:rPr>
                <w:rFonts w:ascii="Corbel" w:hAnsi="Corbel"/>
                <w:b/>
              </w:rPr>
            </w:pPr>
            <w:r w:rsidRPr="0081493D">
              <w:rPr>
                <w:rFonts w:ascii="Corbel" w:hAnsi="Corbel"/>
                <w:b/>
              </w:rPr>
              <w:t xml:space="preserve">Regardless of the SDQ, have you noticed any improvement? </w:t>
            </w:r>
            <w:r w:rsidRPr="0081493D">
              <w:rPr>
                <w:rFonts w:ascii="Corbel" w:hAnsi="Corbel"/>
              </w:rPr>
              <w:t>If so, please explain briefly.</w:t>
            </w:r>
          </w:p>
        </w:tc>
      </w:tr>
      <w:tr w:rsidR="004D6FD9" w:rsidRPr="0081493D" w14:paraId="5A192817" w14:textId="77777777" w:rsidTr="004D6FD9">
        <w:tc>
          <w:tcPr>
            <w:tcW w:w="9854" w:type="dxa"/>
            <w:tcBorders>
              <w:bottom w:val="dashSmallGap" w:sz="4" w:space="0" w:color="auto"/>
            </w:tcBorders>
          </w:tcPr>
          <w:p w14:paraId="1B4FA928" w14:textId="77777777" w:rsidR="004D6FD9" w:rsidRPr="0081493D" w:rsidRDefault="004D6FD9" w:rsidP="004D6FD9">
            <w:pPr>
              <w:jc w:val="both"/>
              <w:rPr>
                <w:rFonts w:ascii="Corbel" w:hAnsi="Corbel"/>
              </w:rPr>
            </w:pPr>
          </w:p>
        </w:tc>
      </w:tr>
      <w:tr w:rsidR="004D6FD9" w:rsidRPr="0081493D" w14:paraId="04B86685" w14:textId="77777777" w:rsidTr="004D6FD9">
        <w:tc>
          <w:tcPr>
            <w:tcW w:w="9854" w:type="dxa"/>
            <w:tcBorders>
              <w:top w:val="dashSmallGap" w:sz="4" w:space="0" w:color="auto"/>
              <w:bottom w:val="dashSmallGap" w:sz="4" w:space="0" w:color="auto"/>
            </w:tcBorders>
          </w:tcPr>
          <w:p w14:paraId="1223DBEA" w14:textId="77777777" w:rsidR="004D6FD9" w:rsidRPr="0081493D" w:rsidRDefault="004D6FD9" w:rsidP="004D6FD9">
            <w:pPr>
              <w:jc w:val="both"/>
              <w:rPr>
                <w:rFonts w:ascii="Corbel" w:hAnsi="Corbel"/>
              </w:rPr>
            </w:pPr>
          </w:p>
        </w:tc>
      </w:tr>
      <w:tr w:rsidR="004D6FD9" w:rsidRPr="0081493D" w14:paraId="3F91B576" w14:textId="77777777" w:rsidTr="004D6FD9">
        <w:tc>
          <w:tcPr>
            <w:tcW w:w="9854" w:type="dxa"/>
            <w:tcBorders>
              <w:top w:val="dashSmallGap" w:sz="4" w:space="0" w:color="auto"/>
              <w:bottom w:val="dashSmallGap" w:sz="4" w:space="0" w:color="auto"/>
            </w:tcBorders>
          </w:tcPr>
          <w:p w14:paraId="3141ACDF" w14:textId="77777777" w:rsidR="004D6FD9" w:rsidRPr="0081493D" w:rsidRDefault="004D6FD9" w:rsidP="004D6FD9">
            <w:pPr>
              <w:jc w:val="both"/>
              <w:rPr>
                <w:rFonts w:ascii="Corbel" w:hAnsi="Corbel"/>
              </w:rPr>
            </w:pPr>
          </w:p>
        </w:tc>
      </w:tr>
      <w:tr w:rsidR="004D6FD9" w:rsidRPr="0081493D" w14:paraId="057D0AA9" w14:textId="77777777" w:rsidTr="004D6FD9">
        <w:tc>
          <w:tcPr>
            <w:tcW w:w="9854" w:type="dxa"/>
            <w:tcBorders>
              <w:top w:val="dashSmallGap" w:sz="4" w:space="0" w:color="auto"/>
            </w:tcBorders>
          </w:tcPr>
          <w:p w14:paraId="53EB5086" w14:textId="77777777" w:rsidR="004D6FD9" w:rsidRPr="0081493D" w:rsidRDefault="004D6FD9" w:rsidP="004D6FD9">
            <w:pPr>
              <w:jc w:val="both"/>
              <w:rPr>
                <w:rFonts w:ascii="Corbel" w:hAnsi="Corbel"/>
              </w:rPr>
            </w:pPr>
          </w:p>
        </w:tc>
      </w:tr>
    </w:tbl>
    <w:p w14:paraId="290EB10A" w14:textId="77777777" w:rsidR="004D6FD9" w:rsidRPr="0081493D" w:rsidRDefault="004D6FD9" w:rsidP="004D6FD9">
      <w:pPr>
        <w:jc w:val="both"/>
        <w:rPr>
          <w:rFonts w:ascii="Corbel" w:hAnsi="Corbel"/>
          <w:sz w:val="22"/>
          <w:szCs w:val="22"/>
        </w:rPr>
      </w:pPr>
    </w:p>
    <w:p w14:paraId="33AA9697" w14:textId="77777777" w:rsidR="004D6FD9" w:rsidRPr="0081493D" w:rsidRDefault="004D6FD9" w:rsidP="004D6FD9">
      <w:pPr>
        <w:jc w:val="both"/>
        <w:rPr>
          <w:rFonts w:ascii="Corbel" w:hAnsi="Corbel"/>
          <w:sz w:val="22"/>
          <w:szCs w:val="22"/>
        </w:rPr>
      </w:pPr>
      <w:r w:rsidRPr="0081493D">
        <w:rPr>
          <w:rFonts w:ascii="Corbel" w:hAnsi="Corbel"/>
          <w:sz w:val="22"/>
          <w:szCs w:val="22"/>
        </w:rPr>
        <w:lastRenderedPageBreak/>
        <w:t>Thank you for your help!</w:t>
      </w:r>
    </w:p>
    <w:p w14:paraId="325FDD0C" w14:textId="77777777" w:rsidR="004D6FD9" w:rsidRPr="0081493D" w:rsidRDefault="004D6FD9" w:rsidP="004D6FD9">
      <w:pPr>
        <w:jc w:val="both"/>
        <w:rPr>
          <w:rFonts w:ascii="Corbel" w:hAnsi="Corbel"/>
          <w:sz w:val="22"/>
          <w:szCs w:val="22"/>
        </w:rPr>
      </w:pPr>
    </w:p>
    <w:p w14:paraId="22AFE60F" w14:textId="77777777" w:rsidR="004D6FD9" w:rsidRPr="0081493D" w:rsidRDefault="004D6FD9" w:rsidP="004D6FD9">
      <w:pPr>
        <w:rPr>
          <w:rFonts w:ascii="Corbel" w:hAnsi="Corbel"/>
          <w:noProof/>
          <w:sz w:val="22"/>
          <w:szCs w:val="22"/>
        </w:rPr>
      </w:pPr>
      <w:r w:rsidRPr="0081493D">
        <w:rPr>
          <w:rFonts w:ascii="Corbel" w:hAnsi="Corbel"/>
          <w:noProof/>
          <w:sz w:val="22"/>
          <w:szCs w:val="22"/>
        </w:rPr>
        <w:t>Counsellor:_________________       School: _______________________      Date: ___________</w:t>
      </w:r>
    </w:p>
    <w:p w14:paraId="511998FA" w14:textId="77777777" w:rsidR="004D6FD9" w:rsidRPr="0081493D" w:rsidRDefault="00DD18F9">
      <w:pPr>
        <w:pageBreakBefore/>
        <w:jc w:val="center"/>
        <w:rPr>
          <w:rFonts w:ascii="Corbel" w:eastAsia="Times New Roman" w:hAnsi="Corbel" w:cs="Arial"/>
          <w:b/>
          <w:bCs/>
          <w:lang w:val="en-GB" w:eastAsia="ar-SA"/>
        </w:rPr>
      </w:pPr>
      <w:r w:rsidRPr="0081493D">
        <w:rPr>
          <w:rFonts w:ascii="Corbel" w:eastAsia="Times New Roman" w:hAnsi="Corbel" w:cs="Arial"/>
          <w:b/>
          <w:bCs/>
          <w:lang w:val="en-GB" w:eastAsia="ar-SA"/>
        </w:rPr>
        <w:lastRenderedPageBreak/>
        <w:t>HOPE IN TOTTENHAM SCHOOLS</w:t>
      </w:r>
      <w:r w:rsidR="004D6FD9" w:rsidRPr="0081493D">
        <w:rPr>
          <w:rFonts w:ascii="Corbel" w:eastAsia="Times New Roman" w:hAnsi="Corbel" w:cs="Arial"/>
          <w:b/>
          <w:bCs/>
          <w:lang w:val="en-GB" w:eastAsia="ar-SA"/>
        </w:rPr>
        <w:t xml:space="preserve"> COUNSELLING</w:t>
      </w:r>
    </w:p>
    <w:p w14:paraId="5E0E8C41" w14:textId="77777777" w:rsidR="004D6FD9" w:rsidRPr="0081493D" w:rsidRDefault="004D6FD9">
      <w:pPr>
        <w:jc w:val="center"/>
        <w:rPr>
          <w:rFonts w:ascii="Corbel" w:eastAsia="Times New Roman" w:hAnsi="Corbel" w:cs="Arial"/>
          <w:b/>
          <w:bCs/>
          <w:lang w:val="en-GB" w:eastAsia="ar-SA"/>
        </w:rPr>
      </w:pPr>
    </w:p>
    <w:p w14:paraId="6F2786DB" w14:textId="77777777" w:rsidR="004D6FD9" w:rsidRPr="0081493D" w:rsidRDefault="004D6FD9">
      <w:pPr>
        <w:jc w:val="center"/>
        <w:rPr>
          <w:rFonts w:ascii="Corbel" w:eastAsia="Times New Roman" w:hAnsi="Corbel" w:cs="Arial"/>
          <w:b/>
          <w:bCs/>
          <w:lang w:val="en-GB" w:eastAsia="ar-SA"/>
        </w:rPr>
      </w:pPr>
      <w:r w:rsidRPr="0081493D">
        <w:rPr>
          <w:rFonts w:ascii="Corbel" w:eastAsia="Times New Roman" w:hAnsi="Corbel" w:cs="Arial"/>
          <w:b/>
          <w:bCs/>
          <w:lang w:val="en-GB" w:eastAsia="ar-SA"/>
        </w:rPr>
        <w:t>TERMLY EVALUATION FORM</w:t>
      </w:r>
    </w:p>
    <w:p w14:paraId="5A6D7951" w14:textId="77777777" w:rsidR="004D6FD9" w:rsidRPr="0081493D" w:rsidRDefault="004D6FD9">
      <w:pPr>
        <w:jc w:val="center"/>
        <w:rPr>
          <w:rFonts w:ascii="Corbel" w:eastAsia="Times New Roman" w:hAnsi="Corbel" w:cs="Arial"/>
          <w:b/>
          <w:bCs/>
          <w:sz w:val="22"/>
          <w:szCs w:val="22"/>
          <w:lang w:val="en-GB" w:eastAsia="ar-SA"/>
        </w:rPr>
      </w:pPr>
    </w:p>
    <w:p w14:paraId="34D3F8B6" w14:textId="77777777" w:rsidR="004D6FD9" w:rsidRPr="0081493D" w:rsidRDefault="004D6FD9">
      <w:pPr>
        <w:rPr>
          <w:rFonts w:ascii="Corbel" w:eastAsia="Times New Roman" w:hAnsi="Corbel" w:cs="Arial"/>
          <w:b/>
          <w:bCs/>
          <w:sz w:val="22"/>
          <w:szCs w:val="22"/>
          <w:lang w:val="en-GB" w:eastAsia="ar-SA"/>
        </w:rPr>
      </w:pPr>
    </w:p>
    <w:p w14:paraId="42F92141" w14:textId="77777777" w:rsidR="004D6FD9" w:rsidRPr="0081493D" w:rsidRDefault="004D6FD9">
      <w:pPr>
        <w:rPr>
          <w:rFonts w:ascii="Corbel" w:eastAsia="Times New Roman" w:hAnsi="Corbel" w:cs="Arial"/>
          <w:b/>
          <w:bCs/>
          <w:sz w:val="22"/>
          <w:szCs w:val="22"/>
          <w:lang w:val="en-GB" w:eastAsia="ar-SA"/>
        </w:rPr>
      </w:pPr>
    </w:p>
    <w:p w14:paraId="6A7D8ADC" w14:textId="77777777" w:rsidR="004D6FD9" w:rsidRPr="0081493D" w:rsidRDefault="004D6FD9">
      <w:pPr>
        <w:tabs>
          <w:tab w:val="right" w:leader="dot" w:pos="9638"/>
        </w:tabs>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School:</w:t>
      </w:r>
      <w:r w:rsidRPr="0081493D">
        <w:rPr>
          <w:rFonts w:ascii="Corbel" w:eastAsia="Times New Roman" w:hAnsi="Corbel" w:cs="Arial"/>
          <w:sz w:val="22"/>
          <w:szCs w:val="22"/>
          <w:lang w:val="en-GB" w:eastAsia="ar-SA"/>
        </w:rPr>
        <w:tab/>
      </w:r>
    </w:p>
    <w:p w14:paraId="6D45085D" w14:textId="77777777" w:rsidR="004D6FD9" w:rsidRPr="0081493D" w:rsidRDefault="004D6FD9">
      <w:pPr>
        <w:rPr>
          <w:rFonts w:ascii="Corbel" w:eastAsia="Times New Roman" w:hAnsi="Corbel" w:cs="Arial"/>
          <w:b/>
          <w:bCs/>
          <w:sz w:val="22"/>
          <w:szCs w:val="22"/>
          <w:lang w:val="en-GB" w:eastAsia="ar-SA"/>
        </w:rPr>
      </w:pPr>
    </w:p>
    <w:p w14:paraId="0C5ECDF3" w14:textId="77777777" w:rsidR="004D6FD9" w:rsidRPr="0081493D" w:rsidRDefault="004D6FD9">
      <w:pPr>
        <w:rPr>
          <w:rFonts w:ascii="Corbel" w:eastAsia="Times New Roman" w:hAnsi="Corbel" w:cs="Arial"/>
          <w:b/>
          <w:bCs/>
          <w:sz w:val="22"/>
          <w:szCs w:val="22"/>
          <w:lang w:val="en-GB" w:eastAsia="ar-SA"/>
        </w:rPr>
      </w:pPr>
    </w:p>
    <w:p w14:paraId="2C0FA7FD" w14:textId="77777777" w:rsidR="004D6FD9" w:rsidRPr="0081493D" w:rsidRDefault="004D6FD9">
      <w:pPr>
        <w:tabs>
          <w:tab w:val="right" w:leader="dot" w:pos="9638"/>
        </w:tabs>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Counsellor:</w:t>
      </w:r>
      <w:r w:rsidRPr="0081493D">
        <w:rPr>
          <w:rFonts w:ascii="Corbel" w:eastAsia="Times New Roman" w:hAnsi="Corbel" w:cs="Arial"/>
          <w:sz w:val="22"/>
          <w:szCs w:val="22"/>
          <w:lang w:val="en-GB" w:eastAsia="ar-SA"/>
        </w:rPr>
        <w:tab/>
      </w:r>
    </w:p>
    <w:p w14:paraId="6FAC5E0A" w14:textId="77777777" w:rsidR="004D6FD9" w:rsidRPr="0081493D" w:rsidRDefault="004D6FD9">
      <w:pPr>
        <w:rPr>
          <w:rFonts w:ascii="Corbel" w:eastAsia="Times New Roman" w:hAnsi="Corbel" w:cs="Arial"/>
          <w:b/>
          <w:bCs/>
          <w:sz w:val="22"/>
          <w:szCs w:val="22"/>
          <w:lang w:val="en-GB" w:eastAsia="ar-SA"/>
        </w:rPr>
      </w:pPr>
    </w:p>
    <w:p w14:paraId="42A08A43" w14:textId="77777777" w:rsidR="004D6FD9" w:rsidRPr="0081493D" w:rsidRDefault="004D6FD9">
      <w:pPr>
        <w:rPr>
          <w:rFonts w:ascii="Corbel" w:eastAsia="Times New Roman" w:hAnsi="Corbel" w:cs="Arial"/>
          <w:b/>
          <w:bCs/>
          <w:sz w:val="22"/>
          <w:szCs w:val="22"/>
          <w:lang w:val="en-GB" w:eastAsia="ar-SA"/>
        </w:rPr>
      </w:pPr>
    </w:p>
    <w:p w14:paraId="23E50415" w14:textId="77777777" w:rsidR="004D6FD9" w:rsidRPr="0081493D" w:rsidRDefault="004D6FD9">
      <w:pP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Statistical data for whole term:</w:t>
      </w:r>
    </w:p>
    <w:p w14:paraId="23DA6802" w14:textId="77777777" w:rsidR="004D6FD9" w:rsidRPr="0081493D" w:rsidRDefault="004D6FD9">
      <w:pPr>
        <w:rPr>
          <w:rFonts w:ascii="Corbel" w:eastAsia="Times New Roman" w:hAnsi="Corbel" w:cs="Arial"/>
          <w:b/>
          <w:bCs/>
          <w:sz w:val="22"/>
          <w:szCs w:val="22"/>
          <w:lang w:val="en-GB" w:eastAsia="ar-SA"/>
        </w:rPr>
      </w:pPr>
    </w:p>
    <w:p w14:paraId="0CD4C80E" w14:textId="77777777" w:rsidR="004D6FD9" w:rsidRPr="0081493D" w:rsidRDefault="004D6FD9">
      <w:pPr>
        <w:rPr>
          <w:rFonts w:ascii="Corbel" w:eastAsia="Times New Roman" w:hAnsi="Corbel" w:cs="Arial"/>
          <w:b/>
          <w:bCs/>
          <w:sz w:val="22"/>
          <w:szCs w:val="22"/>
          <w:lang w:val="en-GB" w:eastAsia="ar-SA"/>
        </w:rPr>
      </w:pPr>
    </w:p>
    <w:p w14:paraId="5A0B84D2" w14:textId="77777777" w:rsidR="004D6FD9" w:rsidRPr="0081493D" w:rsidRDefault="004D6FD9">
      <w:pPr>
        <w:tabs>
          <w:tab w:val="right" w:leader="dot" w:pos="9638"/>
        </w:tabs>
        <w:ind w:left="709"/>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Total number of clients seen:</w:t>
      </w:r>
      <w:r w:rsidRPr="0081493D">
        <w:rPr>
          <w:rFonts w:ascii="Corbel" w:eastAsia="Times New Roman" w:hAnsi="Corbel" w:cs="Arial"/>
          <w:sz w:val="22"/>
          <w:szCs w:val="22"/>
          <w:lang w:val="en-GB" w:eastAsia="ar-SA"/>
        </w:rPr>
        <w:tab/>
      </w:r>
    </w:p>
    <w:p w14:paraId="06F34DED" w14:textId="77777777" w:rsidR="004D6FD9" w:rsidRPr="0081493D" w:rsidRDefault="004D6FD9">
      <w:pPr>
        <w:ind w:left="709"/>
        <w:rPr>
          <w:rFonts w:ascii="Corbel" w:eastAsia="Times New Roman" w:hAnsi="Corbel" w:cs="Arial"/>
          <w:b/>
          <w:bCs/>
          <w:sz w:val="22"/>
          <w:szCs w:val="22"/>
          <w:lang w:val="en-GB" w:eastAsia="ar-SA"/>
        </w:rPr>
      </w:pPr>
    </w:p>
    <w:p w14:paraId="3F012436" w14:textId="77777777" w:rsidR="004D6FD9" w:rsidRPr="0081493D" w:rsidRDefault="004D6FD9">
      <w:pPr>
        <w:ind w:left="709"/>
        <w:rPr>
          <w:rFonts w:ascii="Corbel" w:eastAsia="Times New Roman" w:hAnsi="Corbel" w:cs="Arial"/>
          <w:b/>
          <w:bCs/>
          <w:sz w:val="22"/>
          <w:szCs w:val="22"/>
          <w:lang w:val="en-GB" w:eastAsia="ar-SA"/>
        </w:rPr>
      </w:pPr>
    </w:p>
    <w:p w14:paraId="29D6FE6A" w14:textId="77777777" w:rsidR="004D6FD9" w:rsidRPr="0081493D" w:rsidRDefault="004D6FD9">
      <w:pPr>
        <w:tabs>
          <w:tab w:val="right" w:leader="dot" w:pos="9638"/>
        </w:tabs>
        <w:ind w:left="709"/>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Total number of cases opened:</w:t>
      </w:r>
      <w:r w:rsidRPr="0081493D">
        <w:rPr>
          <w:rFonts w:ascii="Corbel" w:eastAsia="Times New Roman" w:hAnsi="Corbel" w:cs="Arial"/>
          <w:sz w:val="22"/>
          <w:szCs w:val="22"/>
          <w:lang w:val="en-GB" w:eastAsia="ar-SA"/>
        </w:rPr>
        <w:tab/>
      </w:r>
    </w:p>
    <w:p w14:paraId="37EAF755" w14:textId="77777777" w:rsidR="004D6FD9" w:rsidRPr="0081493D" w:rsidRDefault="004D6FD9">
      <w:pPr>
        <w:ind w:left="709"/>
        <w:rPr>
          <w:rFonts w:ascii="Corbel" w:eastAsia="Times New Roman" w:hAnsi="Corbel" w:cs="Arial"/>
          <w:b/>
          <w:bCs/>
          <w:sz w:val="22"/>
          <w:szCs w:val="22"/>
          <w:lang w:val="en-GB" w:eastAsia="ar-SA"/>
        </w:rPr>
      </w:pPr>
    </w:p>
    <w:p w14:paraId="4C1F5504" w14:textId="77777777" w:rsidR="004D6FD9" w:rsidRPr="0081493D" w:rsidRDefault="004D6FD9">
      <w:pPr>
        <w:ind w:left="709"/>
        <w:rPr>
          <w:rFonts w:ascii="Corbel" w:eastAsia="Times New Roman" w:hAnsi="Corbel" w:cs="Arial"/>
          <w:b/>
          <w:bCs/>
          <w:sz w:val="22"/>
          <w:szCs w:val="22"/>
          <w:lang w:val="en-GB" w:eastAsia="ar-SA"/>
        </w:rPr>
      </w:pPr>
    </w:p>
    <w:p w14:paraId="690D4BD3" w14:textId="77777777" w:rsidR="004D6FD9" w:rsidRPr="0081493D" w:rsidRDefault="004D6FD9">
      <w:pPr>
        <w:tabs>
          <w:tab w:val="right" w:leader="dot" w:pos="9638"/>
        </w:tabs>
        <w:ind w:left="709"/>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Total number of cases closed:</w:t>
      </w:r>
      <w:r w:rsidRPr="0081493D">
        <w:rPr>
          <w:rFonts w:ascii="Corbel" w:eastAsia="Times New Roman" w:hAnsi="Corbel" w:cs="Arial"/>
          <w:sz w:val="22"/>
          <w:szCs w:val="22"/>
          <w:lang w:val="en-GB" w:eastAsia="ar-SA"/>
        </w:rPr>
        <w:tab/>
      </w:r>
    </w:p>
    <w:p w14:paraId="3E22C188"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56675D1D"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566C1227" w14:textId="77777777" w:rsidR="004D6FD9" w:rsidRPr="0081493D" w:rsidRDefault="004D6FD9">
      <w:pPr>
        <w:tabs>
          <w:tab w:val="right" w:leader="dot" w:pos="8929"/>
        </w:tabs>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How has the project progressed in your school this term?</w:t>
      </w:r>
    </w:p>
    <w:p w14:paraId="0B013C3C"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49708A03"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7D6B621D"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1B9FE840"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609DA083"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1A23A373"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64422ECB"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5A0A0E8A"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4EDCBA72"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04E979FD" w14:textId="77777777" w:rsidR="004D6FD9" w:rsidRPr="0081493D" w:rsidRDefault="004D6FD9">
      <w:pPr>
        <w:tabs>
          <w:tab w:val="right" w:leader="dot" w:pos="8929"/>
        </w:tabs>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Are there any issues that currently need addressing?</w:t>
      </w:r>
    </w:p>
    <w:p w14:paraId="0BF998D5"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0168E685"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30602634"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73A660F8"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50E30BC2" w14:textId="77777777" w:rsidR="004D6FD9" w:rsidRPr="0081493D" w:rsidRDefault="004D6FD9">
      <w:pPr>
        <w:tabs>
          <w:tab w:val="right" w:leader="dot" w:pos="8929"/>
        </w:tabs>
        <w:rPr>
          <w:rFonts w:ascii="Corbel" w:eastAsia="Times New Roman" w:hAnsi="Corbel" w:cs="Arial"/>
          <w:b/>
          <w:bCs/>
          <w:sz w:val="22"/>
          <w:szCs w:val="22"/>
          <w:lang w:val="en-GB" w:eastAsia="ar-SA"/>
        </w:rPr>
      </w:pPr>
    </w:p>
    <w:p w14:paraId="3146E4DF" w14:textId="77777777" w:rsidR="004D6FD9" w:rsidRPr="0081493D" w:rsidRDefault="004D6FD9">
      <w:pPr>
        <w:rPr>
          <w:rFonts w:ascii="Corbel" w:eastAsia="Times New Roman" w:hAnsi="Corbel" w:cs="Arial"/>
          <w:b/>
          <w:bCs/>
          <w:sz w:val="22"/>
          <w:szCs w:val="22"/>
          <w:lang w:val="en-GB" w:eastAsia="ar-SA"/>
        </w:rPr>
      </w:pPr>
    </w:p>
    <w:p w14:paraId="07C71F39" w14:textId="77777777" w:rsidR="004D6FD9" w:rsidRPr="0081493D" w:rsidRDefault="004D6FD9">
      <w:pPr>
        <w:rPr>
          <w:rFonts w:ascii="Corbel" w:eastAsia="Times New Roman" w:hAnsi="Corbel" w:cs="Arial"/>
          <w:b/>
          <w:bCs/>
          <w:sz w:val="22"/>
          <w:szCs w:val="22"/>
          <w:lang w:val="en-GB" w:eastAsia="ar-SA"/>
        </w:rPr>
      </w:pPr>
    </w:p>
    <w:p w14:paraId="7D0589DF" w14:textId="77777777" w:rsidR="004D6FD9" w:rsidRPr="0081493D" w:rsidRDefault="004D6FD9">
      <w:pPr>
        <w:rPr>
          <w:rFonts w:ascii="Corbel" w:eastAsia="Times New Roman" w:hAnsi="Corbel" w:cs="Arial"/>
          <w:b/>
          <w:bCs/>
          <w:sz w:val="22"/>
          <w:szCs w:val="22"/>
          <w:lang w:val="en-GB" w:eastAsia="ar-SA"/>
        </w:rPr>
      </w:pPr>
    </w:p>
    <w:p w14:paraId="58872ABE" w14:textId="77777777" w:rsidR="004D6FD9" w:rsidRPr="0081493D" w:rsidRDefault="004D6FD9">
      <w:pPr>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Signed and dated by:</w:t>
      </w:r>
    </w:p>
    <w:p w14:paraId="547FA93E" w14:textId="77777777" w:rsidR="004D6FD9" w:rsidRPr="0081493D" w:rsidRDefault="004D6FD9">
      <w:pPr>
        <w:rPr>
          <w:rFonts w:ascii="Corbel" w:eastAsia="Times New Roman" w:hAnsi="Corbel" w:cs="Arial"/>
          <w:b/>
          <w:bCs/>
          <w:sz w:val="22"/>
          <w:szCs w:val="22"/>
          <w:lang w:val="en-GB" w:eastAsia="ar-SA"/>
        </w:rPr>
      </w:pPr>
    </w:p>
    <w:p w14:paraId="408C90C8" w14:textId="77777777" w:rsidR="004D6FD9" w:rsidRPr="0081493D" w:rsidRDefault="004D6FD9">
      <w:pPr>
        <w:rPr>
          <w:rFonts w:ascii="Corbel" w:eastAsia="Times New Roman" w:hAnsi="Corbel" w:cs="Arial"/>
          <w:b/>
          <w:bCs/>
          <w:sz w:val="22"/>
          <w:szCs w:val="22"/>
          <w:lang w:val="en-GB" w:eastAsia="ar-SA"/>
        </w:rPr>
      </w:pPr>
    </w:p>
    <w:p w14:paraId="6B9B19A7" w14:textId="77777777" w:rsidR="004D6FD9" w:rsidRPr="0081493D" w:rsidRDefault="004D6FD9">
      <w:pPr>
        <w:tabs>
          <w:tab w:val="right" w:leader="dot" w:pos="9638"/>
        </w:tabs>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Counsellor:</w:t>
      </w:r>
      <w:r w:rsidRPr="0081493D">
        <w:rPr>
          <w:rFonts w:ascii="Corbel" w:eastAsia="Times New Roman" w:hAnsi="Corbel" w:cs="Arial"/>
          <w:sz w:val="22"/>
          <w:szCs w:val="22"/>
          <w:lang w:val="en-GB" w:eastAsia="ar-SA"/>
        </w:rPr>
        <w:tab/>
      </w:r>
    </w:p>
    <w:p w14:paraId="38340312" w14:textId="77777777" w:rsidR="004D6FD9" w:rsidRPr="0081493D" w:rsidRDefault="004D6FD9">
      <w:pPr>
        <w:rPr>
          <w:rFonts w:ascii="Corbel" w:eastAsia="Times New Roman" w:hAnsi="Corbel" w:cs="Arial"/>
          <w:b/>
          <w:bCs/>
          <w:sz w:val="22"/>
          <w:szCs w:val="22"/>
          <w:lang w:val="en-GB" w:eastAsia="ar-SA"/>
        </w:rPr>
      </w:pPr>
    </w:p>
    <w:p w14:paraId="3E66967E" w14:textId="77777777" w:rsidR="004D6FD9" w:rsidRPr="0081493D" w:rsidRDefault="004D6FD9">
      <w:pPr>
        <w:rPr>
          <w:rFonts w:ascii="Corbel" w:eastAsia="Times New Roman" w:hAnsi="Corbel" w:cs="Arial"/>
          <w:b/>
          <w:bCs/>
          <w:sz w:val="22"/>
          <w:szCs w:val="22"/>
          <w:lang w:val="en-GB" w:eastAsia="ar-SA"/>
        </w:rPr>
      </w:pPr>
    </w:p>
    <w:p w14:paraId="00A82829" w14:textId="77777777" w:rsidR="004D6FD9" w:rsidRPr="0081493D" w:rsidRDefault="004D6FD9">
      <w:pPr>
        <w:tabs>
          <w:tab w:val="right" w:leader="dot" w:pos="9638"/>
        </w:tabs>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School contact person:</w:t>
      </w:r>
      <w:r w:rsidRPr="0081493D">
        <w:rPr>
          <w:rFonts w:ascii="Corbel" w:eastAsia="Times New Roman" w:hAnsi="Corbel" w:cs="Arial"/>
          <w:sz w:val="22"/>
          <w:szCs w:val="22"/>
          <w:lang w:val="en-GB" w:eastAsia="ar-SA"/>
        </w:rPr>
        <w:tab/>
      </w:r>
    </w:p>
    <w:p w14:paraId="4E194BD7" w14:textId="77777777" w:rsidR="006F0E4D" w:rsidRPr="0081493D" w:rsidRDefault="006F0E4D" w:rsidP="006F0E4D">
      <w:pPr>
        <w:jc w:val="center"/>
        <w:rPr>
          <w:rFonts w:ascii="Corbel" w:hAnsi="Corbel" w:cs="Arial"/>
          <w:b/>
        </w:rPr>
      </w:pPr>
      <w:r w:rsidRPr="0081493D">
        <w:rPr>
          <w:rFonts w:ascii="Corbel" w:hAnsi="Corbel" w:cs="Arial"/>
          <w:b/>
        </w:rPr>
        <w:lastRenderedPageBreak/>
        <w:t>Hope in Tottenham Schools Counselling</w:t>
      </w:r>
    </w:p>
    <w:p w14:paraId="3B7F519F" w14:textId="77777777" w:rsidR="006F0E4D" w:rsidRPr="0081493D" w:rsidRDefault="006F0E4D" w:rsidP="006F0E4D">
      <w:pPr>
        <w:jc w:val="center"/>
        <w:rPr>
          <w:rFonts w:ascii="Corbel" w:hAnsi="Corbel" w:cs="Arial"/>
          <w:b/>
        </w:rPr>
      </w:pPr>
      <w:r w:rsidRPr="0081493D">
        <w:rPr>
          <w:rFonts w:ascii="Corbel" w:hAnsi="Corbel" w:cs="Arial"/>
          <w:b/>
        </w:rPr>
        <w:t>Terms of Reference</w:t>
      </w:r>
    </w:p>
    <w:p w14:paraId="1E6B0FE3" w14:textId="77777777" w:rsidR="006F0E4D" w:rsidRPr="0081493D" w:rsidRDefault="006F0E4D" w:rsidP="006F0E4D">
      <w:pPr>
        <w:rPr>
          <w:rFonts w:ascii="Corbel" w:hAnsi="Corbel" w:cs="Arial"/>
          <w:b/>
        </w:rPr>
      </w:pPr>
    </w:p>
    <w:p w14:paraId="0C4D4A1D" w14:textId="77777777" w:rsidR="006F0E4D" w:rsidRPr="0081493D" w:rsidRDefault="006F0E4D" w:rsidP="006F0E4D">
      <w:pPr>
        <w:widowControl/>
        <w:numPr>
          <w:ilvl w:val="0"/>
          <w:numId w:val="14"/>
        </w:numPr>
        <w:suppressAutoHyphens w:val="0"/>
        <w:rPr>
          <w:rFonts w:ascii="Corbel" w:hAnsi="Corbel" w:cs="Arial"/>
        </w:rPr>
      </w:pPr>
      <w:r w:rsidRPr="0081493D">
        <w:rPr>
          <w:rFonts w:ascii="Corbel" w:hAnsi="Corbel" w:cs="Arial"/>
        </w:rPr>
        <w:t xml:space="preserve">HiT Schools Counselling provides short term counselling for primary and secondary school children and young people whose </w:t>
      </w:r>
      <w:proofErr w:type="spellStart"/>
      <w:r w:rsidRPr="0081493D">
        <w:rPr>
          <w:rFonts w:ascii="Corbel" w:hAnsi="Corbel" w:cs="Arial"/>
        </w:rPr>
        <w:t>behaviour</w:t>
      </w:r>
      <w:proofErr w:type="spellEnd"/>
      <w:r w:rsidRPr="0081493D">
        <w:rPr>
          <w:rFonts w:ascii="Corbel" w:hAnsi="Corbel" w:cs="Arial"/>
        </w:rPr>
        <w:t xml:space="preserve"> or emotional health may be prejudicial to their settled integration in the educational system. ‘Short-term’ is defined as (up to) one full term’s worth of weekly sessions.</w:t>
      </w:r>
    </w:p>
    <w:p w14:paraId="0C20FB6D" w14:textId="77777777" w:rsidR="006F0E4D" w:rsidRPr="0081493D" w:rsidRDefault="006F0E4D" w:rsidP="006F0E4D">
      <w:pPr>
        <w:rPr>
          <w:rFonts w:ascii="Corbel" w:hAnsi="Corbel" w:cs="Arial"/>
        </w:rPr>
      </w:pPr>
    </w:p>
    <w:p w14:paraId="685A439C" w14:textId="77777777" w:rsidR="006F0E4D" w:rsidRPr="0081493D" w:rsidRDefault="006F0E4D" w:rsidP="006F0E4D">
      <w:pPr>
        <w:widowControl/>
        <w:numPr>
          <w:ilvl w:val="0"/>
          <w:numId w:val="14"/>
        </w:numPr>
        <w:suppressAutoHyphens w:val="0"/>
        <w:rPr>
          <w:rFonts w:ascii="Corbel" w:hAnsi="Corbel" w:cs="Arial"/>
        </w:rPr>
      </w:pPr>
      <w:r w:rsidRPr="0081493D">
        <w:rPr>
          <w:rFonts w:ascii="Corbel" w:hAnsi="Corbel" w:cs="Arial"/>
        </w:rPr>
        <w:t>Any extension to a full term’s set of sessions would need to be assessed and then agreed with the project, the counsellor and the school involved before its implementation. The Schools Counselling Project's primary focus is not long-term therapeutic support. This can be provided through appropriate external referral which would be explored as part of the assessment process.</w:t>
      </w:r>
    </w:p>
    <w:p w14:paraId="69E0AEA8" w14:textId="77777777" w:rsidR="006F0E4D" w:rsidRPr="0081493D" w:rsidRDefault="006F0E4D" w:rsidP="006F0E4D">
      <w:pPr>
        <w:rPr>
          <w:rFonts w:ascii="Corbel" w:hAnsi="Corbel" w:cs="Arial"/>
        </w:rPr>
      </w:pPr>
    </w:p>
    <w:p w14:paraId="6B994DF4" w14:textId="77777777" w:rsidR="006F0E4D" w:rsidRPr="0081493D" w:rsidRDefault="006F0E4D" w:rsidP="006F0E4D">
      <w:pPr>
        <w:widowControl/>
        <w:numPr>
          <w:ilvl w:val="0"/>
          <w:numId w:val="14"/>
        </w:numPr>
        <w:suppressAutoHyphens w:val="0"/>
        <w:rPr>
          <w:rFonts w:ascii="Corbel" w:hAnsi="Corbel" w:cs="Arial"/>
        </w:rPr>
      </w:pPr>
      <w:r w:rsidRPr="0081493D">
        <w:rPr>
          <w:rFonts w:ascii="Corbel" w:hAnsi="Corbel" w:cs="Arial"/>
        </w:rPr>
        <w:t xml:space="preserve">HiT Schools Counselling also has the flexibility to work with teachers, </w:t>
      </w:r>
      <w:proofErr w:type="gramStart"/>
      <w:r w:rsidRPr="0081493D">
        <w:rPr>
          <w:rFonts w:ascii="Corbel" w:hAnsi="Corbel" w:cs="Arial"/>
        </w:rPr>
        <w:t>parents</w:t>
      </w:r>
      <w:proofErr w:type="gramEnd"/>
      <w:r w:rsidRPr="0081493D">
        <w:rPr>
          <w:rFonts w:ascii="Corbel" w:hAnsi="Corbel" w:cs="Arial"/>
        </w:rPr>
        <w:t xml:space="preserve"> and other groups, including whole classes, although its primary focus will always be individual children’s needs.</w:t>
      </w:r>
    </w:p>
    <w:p w14:paraId="73506B32" w14:textId="77777777" w:rsidR="006F0E4D" w:rsidRPr="0081493D" w:rsidRDefault="006F0E4D" w:rsidP="006F0E4D">
      <w:pPr>
        <w:rPr>
          <w:rFonts w:ascii="Corbel" w:hAnsi="Corbel" w:cs="Arial"/>
        </w:rPr>
      </w:pPr>
    </w:p>
    <w:p w14:paraId="6F2D4A2F" w14:textId="77777777" w:rsidR="006F0E4D" w:rsidRPr="0081493D" w:rsidRDefault="006F0E4D" w:rsidP="006F0E4D">
      <w:pPr>
        <w:widowControl/>
        <w:numPr>
          <w:ilvl w:val="0"/>
          <w:numId w:val="14"/>
        </w:numPr>
        <w:suppressAutoHyphens w:val="0"/>
        <w:rPr>
          <w:rFonts w:ascii="Corbel" w:hAnsi="Corbel" w:cs="Arial"/>
        </w:rPr>
      </w:pPr>
      <w:r w:rsidRPr="0081493D">
        <w:rPr>
          <w:rFonts w:ascii="Corbel" w:hAnsi="Corbel" w:cs="Arial"/>
        </w:rPr>
        <w:t xml:space="preserve">All HiT school counsellors are supervised from within the project </w:t>
      </w:r>
      <w:proofErr w:type="gramStart"/>
      <w:r w:rsidRPr="0081493D">
        <w:rPr>
          <w:rFonts w:ascii="Corbel" w:hAnsi="Corbel" w:cs="Arial"/>
        </w:rPr>
        <w:t>in order to</w:t>
      </w:r>
      <w:proofErr w:type="gramEnd"/>
      <w:r w:rsidRPr="0081493D">
        <w:rPr>
          <w:rFonts w:ascii="Corbel" w:hAnsi="Corbel" w:cs="Arial"/>
        </w:rPr>
        <w:t xml:space="preserve"> ensure similar and consistent working practices and standards across all schools.</w:t>
      </w:r>
    </w:p>
    <w:p w14:paraId="3783D201" w14:textId="77777777" w:rsidR="006F0E4D" w:rsidRPr="0081493D" w:rsidRDefault="006F0E4D" w:rsidP="006F0E4D">
      <w:pPr>
        <w:rPr>
          <w:rFonts w:ascii="Corbel" w:hAnsi="Corbel" w:cs="Arial"/>
        </w:rPr>
      </w:pPr>
    </w:p>
    <w:p w14:paraId="571C3D9D" w14:textId="77777777" w:rsidR="006F0E4D" w:rsidRPr="0081493D" w:rsidRDefault="006F0E4D" w:rsidP="006F0E4D">
      <w:pPr>
        <w:widowControl/>
        <w:numPr>
          <w:ilvl w:val="0"/>
          <w:numId w:val="14"/>
        </w:numPr>
        <w:suppressAutoHyphens w:val="0"/>
        <w:rPr>
          <w:rFonts w:ascii="Corbel" w:hAnsi="Corbel" w:cs="Arial"/>
        </w:rPr>
      </w:pPr>
      <w:r w:rsidRPr="0081493D">
        <w:rPr>
          <w:rFonts w:ascii="Corbel" w:hAnsi="Corbel" w:cs="Arial"/>
        </w:rPr>
        <w:t>Each school has a nominated contact person (e.g. head teacher or SENCO) with responsibility for liaising with the counsellor and the Project Manager.  The contact person gathers referrals and completes referral forms which need to be discussed with the counsellor so as to check the suitability of the referral; keeps the counsellor informed about his/her clients; and maintains contact with the Project Manager if there are concerns about the counselling provision.</w:t>
      </w:r>
    </w:p>
    <w:p w14:paraId="71749449" w14:textId="77777777" w:rsidR="006F0E4D" w:rsidRPr="0081493D" w:rsidRDefault="006F0E4D" w:rsidP="006F0E4D">
      <w:pPr>
        <w:rPr>
          <w:rFonts w:ascii="Corbel" w:hAnsi="Corbel" w:cs="Arial"/>
        </w:rPr>
      </w:pPr>
    </w:p>
    <w:p w14:paraId="2069B613" w14:textId="77777777" w:rsidR="006F0E4D" w:rsidRPr="0081493D" w:rsidRDefault="006F0E4D" w:rsidP="006F0E4D">
      <w:pPr>
        <w:widowControl/>
        <w:numPr>
          <w:ilvl w:val="0"/>
          <w:numId w:val="14"/>
        </w:numPr>
        <w:suppressAutoHyphens w:val="0"/>
        <w:rPr>
          <w:rFonts w:ascii="Corbel" w:hAnsi="Corbel" w:cs="Arial"/>
        </w:rPr>
      </w:pPr>
      <w:r w:rsidRPr="0081493D">
        <w:rPr>
          <w:rFonts w:ascii="Corbel" w:hAnsi="Corbel" w:cs="Arial"/>
        </w:rPr>
        <w:t>Counselling will be most appropriate for children who are emotionally distressed.  These are often children who:</w:t>
      </w:r>
    </w:p>
    <w:p w14:paraId="127AACA1" w14:textId="77777777" w:rsidR="006F0E4D" w:rsidRPr="0081493D" w:rsidRDefault="006F0E4D" w:rsidP="006F0E4D">
      <w:pPr>
        <w:rPr>
          <w:rFonts w:ascii="Corbel" w:hAnsi="Corbel" w:cs="Arial"/>
        </w:rPr>
      </w:pPr>
    </w:p>
    <w:p w14:paraId="073D5909" w14:textId="77777777" w:rsidR="006F0E4D" w:rsidRPr="0081493D" w:rsidRDefault="006F0E4D" w:rsidP="006F0E4D">
      <w:pPr>
        <w:widowControl/>
        <w:numPr>
          <w:ilvl w:val="0"/>
          <w:numId w:val="13"/>
        </w:numPr>
        <w:suppressAutoHyphens w:val="0"/>
        <w:spacing w:line="240" w:lineRule="atLeast"/>
        <w:rPr>
          <w:rFonts w:ascii="Corbel" w:hAnsi="Corbel" w:cs="Arial"/>
        </w:rPr>
      </w:pPr>
      <w:r w:rsidRPr="0081493D">
        <w:rPr>
          <w:rFonts w:ascii="Corbel" w:hAnsi="Corbel" w:cs="Arial"/>
        </w:rPr>
        <w:t xml:space="preserve">Are overly quiet, compliant, anxious, withdrawn, worried, </w:t>
      </w:r>
      <w:proofErr w:type="gramStart"/>
      <w:r w:rsidRPr="0081493D">
        <w:rPr>
          <w:rFonts w:ascii="Corbel" w:hAnsi="Corbel" w:cs="Arial"/>
        </w:rPr>
        <w:t>sad</w:t>
      </w:r>
      <w:proofErr w:type="gramEnd"/>
      <w:r w:rsidRPr="0081493D">
        <w:rPr>
          <w:rFonts w:ascii="Corbel" w:hAnsi="Corbel" w:cs="Arial"/>
        </w:rPr>
        <w:t xml:space="preserve"> or angry.</w:t>
      </w:r>
    </w:p>
    <w:p w14:paraId="578D58C1" w14:textId="77777777" w:rsidR="006F0E4D" w:rsidRPr="0081493D" w:rsidRDefault="006F0E4D" w:rsidP="006F0E4D">
      <w:pPr>
        <w:spacing w:line="240" w:lineRule="atLeast"/>
        <w:ind w:left="720"/>
        <w:rPr>
          <w:rFonts w:ascii="Corbel" w:hAnsi="Corbel" w:cs="Arial"/>
        </w:rPr>
      </w:pPr>
    </w:p>
    <w:p w14:paraId="6492BD93" w14:textId="77777777" w:rsidR="006F0E4D" w:rsidRPr="0081493D" w:rsidRDefault="006F0E4D" w:rsidP="006F0E4D">
      <w:pPr>
        <w:widowControl/>
        <w:numPr>
          <w:ilvl w:val="0"/>
          <w:numId w:val="13"/>
        </w:numPr>
        <w:suppressAutoHyphens w:val="0"/>
        <w:spacing w:line="240" w:lineRule="atLeast"/>
        <w:rPr>
          <w:rFonts w:ascii="Corbel" w:hAnsi="Corbel" w:cs="Arial"/>
        </w:rPr>
      </w:pPr>
      <w:r w:rsidRPr="0081493D">
        <w:rPr>
          <w:rFonts w:ascii="Corbel" w:hAnsi="Corbel" w:cs="Arial"/>
        </w:rPr>
        <w:t xml:space="preserve">Have difficulties with friendships and getting on with others, and school interventions </w:t>
      </w:r>
      <w:proofErr w:type="gramStart"/>
      <w:r w:rsidRPr="0081493D">
        <w:rPr>
          <w:rFonts w:ascii="Corbel" w:hAnsi="Corbel" w:cs="Arial"/>
        </w:rPr>
        <w:t>haven’t</w:t>
      </w:r>
      <w:proofErr w:type="gramEnd"/>
      <w:r w:rsidRPr="0081493D">
        <w:rPr>
          <w:rFonts w:ascii="Corbel" w:hAnsi="Corbel" w:cs="Arial"/>
        </w:rPr>
        <w:t xml:space="preserve"> helped.</w:t>
      </w:r>
    </w:p>
    <w:p w14:paraId="6C7FABF5" w14:textId="77777777" w:rsidR="006F0E4D" w:rsidRPr="0081493D" w:rsidRDefault="006F0E4D" w:rsidP="006F0E4D">
      <w:pPr>
        <w:spacing w:line="240" w:lineRule="atLeast"/>
        <w:rPr>
          <w:rFonts w:ascii="Corbel" w:hAnsi="Corbel" w:cs="Arial"/>
        </w:rPr>
      </w:pPr>
    </w:p>
    <w:p w14:paraId="78F4C3FF" w14:textId="77777777" w:rsidR="006F0E4D" w:rsidRPr="0081493D" w:rsidRDefault="006F0E4D" w:rsidP="006F0E4D">
      <w:pPr>
        <w:widowControl/>
        <w:numPr>
          <w:ilvl w:val="0"/>
          <w:numId w:val="13"/>
        </w:numPr>
        <w:suppressAutoHyphens w:val="0"/>
        <w:spacing w:line="240" w:lineRule="atLeast"/>
        <w:rPr>
          <w:rFonts w:ascii="Corbel" w:hAnsi="Corbel" w:cs="Arial"/>
        </w:rPr>
      </w:pPr>
      <w:r w:rsidRPr="0081493D">
        <w:rPr>
          <w:rFonts w:ascii="Corbel" w:hAnsi="Corbel" w:cs="Arial"/>
        </w:rPr>
        <w:t xml:space="preserve">Seem persistently distressed or show worrying </w:t>
      </w:r>
      <w:proofErr w:type="spellStart"/>
      <w:r w:rsidRPr="0081493D">
        <w:rPr>
          <w:rFonts w:ascii="Corbel" w:hAnsi="Corbel" w:cs="Arial"/>
        </w:rPr>
        <w:t>behaviour</w:t>
      </w:r>
      <w:proofErr w:type="spellEnd"/>
      <w:r w:rsidRPr="0081493D">
        <w:rPr>
          <w:rFonts w:ascii="Corbel" w:hAnsi="Corbel" w:cs="Arial"/>
        </w:rPr>
        <w:t xml:space="preserve"> change following difficult life events (e.g. death in the family, loss, divorce, separation)</w:t>
      </w:r>
    </w:p>
    <w:p w14:paraId="6110005A" w14:textId="77777777" w:rsidR="006F0E4D" w:rsidRPr="0081493D" w:rsidRDefault="006F0E4D" w:rsidP="006F0E4D">
      <w:pPr>
        <w:rPr>
          <w:rFonts w:ascii="Corbel" w:hAnsi="Corbel" w:cs="Arial"/>
          <w:b/>
        </w:rPr>
      </w:pPr>
    </w:p>
    <w:p w14:paraId="3DEA5A22" w14:textId="77777777" w:rsidR="006F0E4D" w:rsidRPr="0081493D" w:rsidRDefault="006F0E4D" w:rsidP="006F0E4D">
      <w:pPr>
        <w:widowControl/>
        <w:numPr>
          <w:ilvl w:val="0"/>
          <w:numId w:val="14"/>
        </w:numPr>
        <w:suppressAutoHyphens w:val="0"/>
        <w:rPr>
          <w:rFonts w:ascii="Corbel" w:hAnsi="Corbel" w:cs="Arial"/>
        </w:rPr>
      </w:pPr>
      <w:r w:rsidRPr="0081493D">
        <w:rPr>
          <w:rFonts w:ascii="Corbel" w:hAnsi="Corbel" w:cs="Arial"/>
        </w:rPr>
        <w:t xml:space="preserve">Counselling may </w:t>
      </w:r>
      <w:r w:rsidRPr="0081493D">
        <w:rPr>
          <w:rFonts w:ascii="Corbel" w:hAnsi="Corbel" w:cs="Arial"/>
          <w:b/>
        </w:rPr>
        <w:t>NOT</w:t>
      </w:r>
      <w:r w:rsidRPr="0081493D">
        <w:rPr>
          <w:rFonts w:ascii="Corbel" w:hAnsi="Corbel" w:cs="Arial"/>
        </w:rPr>
        <w:t xml:space="preserve"> be the most appropriate intervention in the following situations:</w:t>
      </w:r>
    </w:p>
    <w:p w14:paraId="6290913B" w14:textId="77777777" w:rsidR="006F0E4D" w:rsidRPr="0081493D" w:rsidRDefault="006F0E4D" w:rsidP="006F0E4D">
      <w:pPr>
        <w:rPr>
          <w:rFonts w:ascii="Corbel" w:hAnsi="Corbel" w:cs="Arial"/>
        </w:rPr>
      </w:pPr>
    </w:p>
    <w:p w14:paraId="5F207E31" w14:textId="77777777" w:rsidR="006F0E4D" w:rsidRPr="0081493D" w:rsidRDefault="006F0E4D" w:rsidP="006F0E4D">
      <w:pPr>
        <w:widowControl/>
        <w:numPr>
          <w:ilvl w:val="0"/>
          <w:numId w:val="12"/>
        </w:numPr>
        <w:suppressAutoHyphens w:val="0"/>
        <w:ind w:left="714" w:hanging="357"/>
        <w:rPr>
          <w:rFonts w:ascii="Corbel" w:hAnsi="Corbel" w:cs="Arial"/>
        </w:rPr>
      </w:pPr>
      <w:r w:rsidRPr="0081493D">
        <w:rPr>
          <w:rFonts w:ascii="Corbel" w:hAnsi="Corbel" w:cs="Arial"/>
        </w:rPr>
        <w:t>Ongoing, active, unresolved safeguarding issues.</w:t>
      </w:r>
    </w:p>
    <w:p w14:paraId="7C95FE01" w14:textId="77777777" w:rsidR="006F0E4D" w:rsidRPr="0081493D" w:rsidRDefault="006F0E4D" w:rsidP="006F0E4D">
      <w:pPr>
        <w:widowControl/>
        <w:numPr>
          <w:ilvl w:val="0"/>
          <w:numId w:val="12"/>
        </w:numPr>
        <w:suppressAutoHyphens w:val="0"/>
        <w:ind w:left="714" w:hanging="357"/>
        <w:rPr>
          <w:rFonts w:ascii="Corbel" w:hAnsi="Corbel" w:cs="Arial"/>
        </w:rPr>
      </w:pPr>
      <w:r w:rsidRPr="0081493D">
        <w:rPr>
          <w:rFonts w:ascii="Corbel" w:hAnsi="Corbel" w:cs="Arial"/>
        </w:rPr>
        <w:t>Looked after children in unstable or short-term placements.</w:t>
      </w:r>
    </w:p>
    <w:p w14:paraId="213E7542" w14:textId="77777777" w:rsidR="006F0E4D" w:rsidRPr="0081493D" w:rsidRDefault="006F0E4D" w:rsidP="006F0E4D">
      <w:pPr>
        <w:widowControl/>
        <w:numPr>
          <w:ilvl w:val="0"/>
          <w:numId w:val="12"/>
        </w:numPr>
        <w:suppressAutoHyphens w:val="0"/>
        <w:ind w:left="714" w:hanging="357"/>
        <w:rPr>
          <w:rFonts w:ascii="Corbel" w:hAnsi="Corbel" w:cs="Arial"/>
        </w:rPr>
      </w:pPr>
      <w:r w:rsidRPr="0081493D">
        <w:rPr>
          <w:rFonts w:ascii="Corbel" w:hAnsi="Corbel" w:cs="Arial"/>
        </w:rPr>
        <w:t>Ongoing court cases in process.</w:t>
      </w:r>
    </w:p>
    <w:p w14:paraId="7425396B" w14:textId="77777777" w:rsidR="006F0E4D" w:rsidRPr="0081493D" w:rsidRDefault="006F0E4D" w:rsidP="006F0E4D">
      <w:pPr>
        <w:widowControl/>
        <w:numPr>
          <w:ilvl w:val="0"/>
          <w:numId w:val="12"/>
        </w:numPr>
        <w:suppressAutoHyphens w:val="0"/>
        <w:ind w:left="714" w:hanging="357"/>
        <w:rPr>
          <w:rFonts w:ascii="Corbel" w:hAnsi="Corbel" w:cs="Arial"/>
        </w:rPr>
      </w:pPr>
      <w:r w:rsidRPr="0081493D">
        <w:rPr>
          <w:rFonts w:ascii="Corbel" w:hAnsi="Corbel" w:cs="Arial"/>
        </w:rPr>
        <w:t>Serious mental health concerns (which should be referred to CAMHS).</w:t>
      </w:r>
    </w:p>
    <w:p w14:paraId="5318B2E9" w14:textId="77777777" w:rsidR="006F0E4D" w:rsidRPr="0081493D" w:rsidRDefault="006F0E4D" w:rsidP="006F0E4D">
      <w:pPr>
        <w:jc w:val="center"/>
        <w:rPr>
          <w:rFonts w:ascii="Corbel" w:hAnsi="Corbel" w:cs="Arial"/>
          <w:b/>
        </w:rPr>
      </w:pPr>
      <w:r w:rsidRPr="0081493D">
        <w:rPr>
          <w:rFonts w:ascii="Corbel" w:hAnsi="Corbel" w:cs="Arial"/>
          <w:b/>
        </w:rPr>
        <w:br w:type="page"/>
      </w:r>
      <w:r w:rsidRPr="0081493D">
        <w:rPr>
          <w:rFonts w:ascii="Corbel" w:hAnsi="Corbel" w:cs="Arial"/>
          <w:b/>
        </w:rPr>
        <w:lastRenderedPageBreak/>
        <w:t>Hope in Tottenham Schools Counselling</w:t>
      </w:r>
    </w:p>
    <w:p w14:paraId="759463FE" w14:textId="77777777" w:rsidR="006F0E4D" w:rsidRPr="0081493D" w:rsidRDefault="006F0E4D" w:rsidP="006F0E4D">
      <w:pPr>
        <w:jc w:val="center"/>
        <w:rPr>
          <w:rFonts w:ascii="Corbel" w:hAnsi="Corbel" w:cs="Arial"/>
          <w:b/>
        </w:rPr>
      </w:pPr>
      <w:r w:rsidRPr="0081493D">
        <w:rPr>
          <w:rFonts w:ascii="Corbel" w:hAnsi="Corbel" w:cs="Arial"/>
          <w:b/>
        </w:rPr>
        <w:t>Service Level Agreement</w:t>
      </w:r>
    </w:p>
    <w:p w14:paraId="58CCEED3" w14:textId="77777777" w:rsidR="006F0E4D" w:rsidRPr="0081493D" w:rsidRDefault="006F0E4D" w:rsidP="006F0E4D">
      <w:pPr>
        <w:jc w:val="center"/>
        <w:rPr>
          <w:rFonts w:ascii="Corbel" w:hAnsi="Corbel" w:cs="Arial"/>
          <w:b/>
        </w:rPr>
      </w:pPr>
    </w:p>
    <w:p w14:paraId="48F2EFB1" w14:textId="77777777" w:rsidR="006F0E4D" w:rsidRPr="0081493D" w:rsidRDefault="006F0E4D" w:rsidP="006F0E4D">
      <w:pPr>
        <w:rPr>
          <w:rFonts w:ascii="Corbel" w:hAnsi="Corbel" w:cs="Arial"/>
        </w:rPr>
      </w:pPr>
      <w:r w:rsidRPr="0081493D">
        <w:rPr>
          <w:rFonts w:ascii="Corbel" w:hAnsi="Corbel" w:cs="Arial"/>
        </w:rPr>
        <w:t xml:space="preserve">This agreement has been devised to outline the roles of the school, the </w:t>
      </w:r>
      <w:proofErr w:type="gramStart"/>
      <w:r w:rsidRPr="0081493D">
        <w:rPr>
          <w:rFonts w:ascii="Corbel" w:hAnsi="Corbel" w:cs="Arial"/>
        </w:rPr>
        <w:t>counsellor</w:t>
      </w:r>
      <w:proofErr w:type="gramEnd"/>
      <w:r w:rsidRPr="0081493D">
        <w:rPr>
          <w:rFonts w:ascii="Corbel" w:hAnsi="Corbel" w:cs="Arial"/>
        </w:rPr>
        <w:t xml:space="preserve"> and HiT Schools Counselling.</w:t>
      </w:r>
    </w:p>
    <w:p w14:paraId="2AE22761" w14:textId="77777777" w:rsidR="006F0E4D" w:rsidRPr="0081493D" w:rsidRDefault="006F0E4D" w:rsidP="006F0E4D">
      <w:pPr>
        <w:rPr>
          <w:rFonts w:ascii="Corbel" w:hAnsi="Corbel" w:cs="Arial"/>
        </w:rPr>
      </w:pPr>
    </w:p>
    <w:p w14:paraId="410D720E" w14:textId="77777777" w:rsidR="006F0E4D" w:rsidRPr="0081493D" w:rsidRDefault="006F0E4D" w:rsidP="006F0E4D">
      <w:pPr>
        <w:rPr>
          <w:rFonts w:ascii="Corbel" w:hAnsi="Corbel" w:cs="Arial"/>
          <w:b/>
        </w:rPr>
      </w:pPr>
      <w:r w:rsidRPr="0081493D">
        <w:rPr>
          <w:rFonts w:ascii="Corbel" w:hAnsi="Corbel" w:cs="Arial"/>
          <w:b/>
        </w:rPr>
        <w:t>WHAT THE SCHOOL NEEDS TO PROVIDE</w:t>
      </w:r>
    </w:p>
    <w:p w14:paraId="3BDD574E" w14:textId="77777777" w:rsidR="006F0E4D" w:rsidRPr="0081493D" w:rsidRDefault="006F0E4D" w:rsidP="006F0E4D">
      <w:pPr>
        <w:rPr>
          <w:rFonts w:ascii="Corbel" w:hAnsi="Corbel" w:cs="Arial"/>
          <w:b/>
        </w:rPr>
      </w:pPr>
    </w:p>
    <w:p w14:paraId="356B2B78" w14:textId="77777777" w:rsidR="006F0E4D" w:rsidRPr="0081493D" w:rsidRDefault="006F0E4D" w:rsidP="006F0E4D">
      <w:pPr>
        <w:rPr>
          <w:rFonts w:ascii="Corbel" w:hAnsi="Corbel" w:cs="Arial"/>
          <w:b/>
        </w:rPr>
      </w:pPr>
      <w:r w:rsidRPr="0081493D">
        <w:rPr>
          <w:rFonts w:ascii="Corbel" w:hAnsi="Corbel" w:cs="Arial"/>
          <w:b/>
        </w:rPr>
        <w:t>Induction of counsellor</w:t>
      </w:r>
    </w:p>
    <w:p w14:paraId="6B6F7627" w14:textId="140ABDCF" w:rsidR="006F0E4D" w:rsidRPr="0081493D" w:rsidRDefault="006F0E4D" w:rsidP="006F0E4D">
      <w:pPr>
        <w:rPr>
          <w:rFonts w:ascii="Corbel" w:hAnsi="Corbel" w:cs="Arial"/>
        </w:rPr>
      </w:pPr>
      <w:r w:rsidRPr="0081493D">
        <w:rPr>
          <w:rFonts w:ascii="Corbel" w:hAnsi="Corbel" w:cs="Arial"/>
        </w:rPr>
        <w:t xml:space="preserve">The school should inform the counsellor of all relevant protocols appropriate for the appointment (e.g. signing in, identification, a school map with fire exits, </w:t>
      </w:r>
      <w:r w:rsidR="006D7F7C">
        <w:rPr>
          <w:rFonts w:ascii="Corbel" w:hAnsi="Corbel" w:cs="Arial"/>
        </w:rPr>
        <w:t xml:space="preserve">relevant school policies </w:t>
      </w:r>
      <w:r w:rsidRPr="0081493D">
        <w:rPr>
          <w:rFonts w:ascii="Corbel" w:hAnsi="Corbel" w:cs="Arial"/>
        </w:rPr>
        <w:t>etc</w:t>
      </w:r>
      <w:r w:rsidR="006D7F7C">
        <w:rPr>
          <w:rFonts w:ascii="Corbel" w:hAnsi="Corbel" w:cs="Arial"/>
        </w:rPr>
        <w:t>.</w:t>
      </w:r>
      <w:r w:rsidRPr="0081493D">
        <w:rPr>
          <w:rFonts w:ascii="Corbel" w:hAnsi="Corbel" w:cs="Arial"/>
        </w:rPr>
        <w:t>).</w:t>
      </w:r>
    </w:p>
    <w:p w14:paraId="2E14B506" w14:textId="77777777" w:rsidR="006F0E4D" w:rsidRPr="0081493D" w:rsidRDefault="006F0E4D" w:rsidP="006F0E4D">
      <w:pPr>
        <w:rPr>
          <w:rFonts w:ascii="Corbel" w:hAnsi="Corbel" w:cs="Arial"/>
        </w:rPr>
      </w:pPr>
    </w:p>
    <w:p w14:paraId="6B716E96" w14:textId="77777777" w:rsidR="006F0E4D" w:rsidRPr="0081493D" w:rsidRDefault="006F0E4D" w:rsidP="006F0E4D">
      <w:pPr>
        <w:rPr>
          <w:rFonts w:ascii="Corbel" w:hAnsi="Corbel" w:cs="Arial"/>
          <w:b/>
        </w:rPr>
      </w:pPr>
      <w:r w:rsidRPr="0081493D">
        <w:rPr>
          <w:rFonts w:ascii="Corbel" w:hAnsi="Corbel" w:cs="Arial"/>
          <w:b/>
        </w:rPr>
        <w:t>Provision of a private room</w:t>
      </w:r>
    </w:p>
    <w:p w14:paraId="79AC4E4D" w14:textId="77777777" w:rsidR="006F0E4D" w:rsidRPr="0081493D" w:rsidRDefault="006F0E4D" w:rsidP="006F0E4D">
      <w:pPr>
        <w:rPr>
          <w:rFonts w:ascii="Corbel" w:hAnsi="Corbel" w:cs="Arial"/>
        </w:rPr>
      </w:pPr>
      <w:r w:rsidRPr="0081493D">
        <w:rPr>
          <w:rFonts w:ascii="Corbel" w:hAnsi="Corbel" w:cs="Arial"/>
        </w:rPr>
        <w:t>This room should be available for the sole use of the counsellor on the day that s/he is in school, with no need for school staff members to access the room while sessions are in progress. Within the room there should be: -</w:t>
      </w:r>
    </w:p>
    <w:p w14:paraId="6244C9B2" w14:textId="77777777" w:rsidR="006F0E4D" w:rsidRPr="0081493D" w:rsidRDefault="006F0E4D" w:rsidP="006F0E4D">
      <w:pPr>
        <w:rPr>
          <w:rFonts w:ascii="Corbel" w:hAnsi="Corbel" w:cs="Arial"/>
        </w:rPr>
      </w:pPr>
    </w:p>
    <w:p w14:paraId="03FA96E5" w14:textId="77777777" w:rsidR="006F0E4D" w:rsidRPr="0081493D" w:rsidRDefault="006F0E4D" w:rsidP="006F0E4D">
      <w:pPr>
        <w:widowControl/>
        <w:numPr>
          <w:ilvl w:val="0"/>
          <w:numId w:val="11"/>
        </w:numPr>
        <w:suppressAutoHyphens w:val="0"/>
        <w:rPr>
          <w:rFonts w:ascii="Corbel" w:hAnsi="Corbel" w:cs="Arial"/>
        </w:rPr>
      </w:pPr>
      <w:r w:rsidRPr="0081493D">
        <w:rPr>
          <w:rFonts w:ascii="Corbel" w:hAnsi="Corbel" w:cs="Arial"/>
        </w:rPr>
        <w:t>Furniture – comfortable chairs (and beanbag or cushions if possible)</w:t>
      </w:r>
    </w:p>
    <w:p w14:paraId="3F7B91E1" w14:textId="77777777" w:rsidR="006F0E4D" w:rsidRPr="0081493D" w:rsidRDefault="006F0E4D" w:rsidP="006F0E4D">
      <w:pPr>
        <w:widowControl/>
        <w:numPr>
          <w:ilvl w:val="0"/>
          <w:numId w:val="11"/>
        </w:numPr>
        <w:suppressAutoHyphens w:val="0"/>
        <w:rPr>
          <w:rFonts w:ascii="Corbel" w:hAnsi="Corbel" w:cs="Arial"/>
        </w:rPr>
      </w:pPr>
      <w:r w:rsidRPr="0081493D">
        <w:rPr>
          <w:rFonts w:ascii="Corbel" w:hAnsi="Corbel" w:cs="Arial"/>
        </w:rPr>
        <w:t>Clock</w:t>
      </w:r>
    </w:p>
    <w:p w14:paraId="0298318B" w14:textId="77777777" w:rsidR="006F0E4D" w:rsidRPr="0081493D" w:rsidRDefault="006F0E4D" w:rsidP="006F0E4D">
      <w:pPr>
        <w:widowControl/>
        <w:numPr>
          <w:ilvl w:val="0"/>
          <w:numId w:val="11"/>
        </w:numPr>
        <w:suppressAutoHyphens w:val="0"/>
        <w:rPr>
          <w:rFonts w:ascii="Corbel" w:hAnsi="Corbel" w:cs="Arial"/>
        </w:rPr>
      </w:pPr>
      <w:r w:rsidRPr="0081493D">
        <w:rPr>
          <w:rFonts w:ascii="Corbel" w:hAnsi="Corbel" w:cs="Arial"/>
        </w:rPr>
        <w:t>Desk/table</w:t>
      </w:r>
    </w:p>
    <w:p w14:paraId="23B15BF1" w14:textId="77777777" w:rsidR="006F0E4D" w:rsidRPr="0081493D" w:rsidRDefault="006F0E4D" w:rsidP="006F0E4D">
      <w:pPr>
        <w:widowControl/>
        <w:numPr>
          <w:ilvl w:val="0"/>
          <w:numId w:val="11"/>
        </w:numPr>
        <w:suppressAutoHyphens w:val="0"/>
        <w:rPr>
          <w:rFonts w:ascii="Corbel" w:hAnsi="Corbel" w:cs="Arial"/>
        </w:rPr>
      </w:pPr>
      <w:r w:rsidRPr="0081493D">
        <w:rPr>
          <w:rFonts w:ascii="Corbel" w:hAnsi="Corbel" w:cs="Arial"/>
        </w:rPr>
        <w:t>Access to a telephone for confidential calls (or access to a suitable room for same)</w:t>
      </w:r>
    </w:p>
    <w:p w14:paraId="6620FA1A" w14:textId="77777777" w:rsidR="006F0E4D" w:rsidRPr="0081493D" w:rsidRDefault="006F0E4D" w:rsidP="006F0E4D">
      <w:pPr>
        <w:widowControl/>
        <w:numPr>
          <w:ilvl w:val="0"/>
          <w:numId w:val="11"/>
        </w:numPr>
        <w:suppressAutoHyphens w:val="0"/>
        <w:rPr>
          <w:rFonts w:ascii="Corbel" w:hAnsi="Corbel" w:cs="Arial"/>
        </w:rPr>
      </w:pPr>
      <w:r w:rsidRPr="0081493D">
        <w:rPr>
          <w:rFonts w:ascii="Corbel" w:hAnsi="Corbel" w:cs="Arial"/>
        </w:rPr>
        <w:t>Curtains/blinds/some sort of sound proofing (</w:t>
      </w:r>
      <w:proofErr w:type="gramStart"/>
      <w:r w:rsidRPr="0081493D">
        <w:rPr>
          <w:rFonts w:ascii="Corbel" w:hAnsi="Corbel" w:cs="Arial"/>
        </w:rPr>
        <w:t>in order to</w:t>
      </w:r>
      <w:proofErr w:type="gramEnd"/>
      <w:r w:rsidRPr="0081493D">
        <w:rPr>
          <w:rFonts w:ascii="Corbel" w:hAnsi="Corbel" w:cs="Arial"/>
        </w:rPr>
        <w:t xml:space="preserve"> allow for appropriate privacy).</w:t>
      </w:r>
    </w:p>
    <w:p w14:paraId="1A27A837" w14:textId="77777777" w:rsidR="006F0E4D" w:rsidRPr="0081493D" w:rsidRDefault="006F0E4D" w:rsidP="006F0E4D">
      <w:pPr>
        <w:widowControl/>
        <w:numPr>
          <w:ilvl w:val="0"/>
          <w:numId w:val="11"/>
        </w:numPr>
        <w:suppressAutoHyphens w:val="0"/>
        <w:rPr>
          <w:rFonts w:ascii="Corbel" w:hAnsi="Corbel" w:cs="Arial"/>
        </w:rPr>
      </w:pPr>
      <w:r w:rsidRPr="0081493D">
        <w:rPr>
          <w:rFonts w:ascii="Corbel" w:hAnsi="Corbel" w:cs="Arial"/>
        </w:rPr>
        <w:t>Creative materials, toys.</w:t>
      </w:r>
    </w:p>
    <w:p w14:paraId="7E6D079D" w14:textId="77777777" w:rsidR="006F0E4D" w:rsidRPr="0081493D" w:rsidRDefault="006F0E4D" w:rsidP="006F0E4D">
      <w:pPr>
        <w:ind w:left="360"/>
        <w:rPr>
          <w:rFonts w:ascii="Corbel" w:hAnsi="Corbel" w:cs="Arial"/>
        </w:rPr>
      </w:pPr>
    </w:p>
    <w:p w14:paraId="37CA16BC" w14:textId="77777777" w:rsidR="006F0E4D" w:rsidRPr="0081493D" w:rsidRDefault="006F0E4D" w:rsidP="006F0E4D">
      <w:pPr>
        <w:rPr>
          <w:rFonts w:ascii="Corbel" w:hAnsi="Corbel" w:cs="Arial"/>
          <w:b/>
        </w:rPr>
      </w:pPr>
      <w:r w:rsidRPr="0081493D">
        <w:rPr>
          <w:rFonts w:ascii="Corbel" w:hAnsi="Corbel" w:cs="Arial"/>
          <w:b/>
        </w:rPr>
        <w:t>Provision of a lockable space</w:t>
      </w:r>
    </w:p>
    <w:p w14:paraId="5ED6F825" w14:textId="62F5535B" w:rsidR="006F0E4D" w:rsidRPr="0081493D" w:rsidRDefault="006F0E4D" w:rsidP="006F0E4D">
      <w:pPr>
        <w:rPr>
          <w:rFonts w:ascii="Corbel" w:hAnsi="Corbel" w:cs="Arial"/>
        </w:rPr>
      </w:pPr>
      <w:r w:rsidRPr="0081493D">
        <w:rPr>
          <w:rFonts w:ascii="Corbel" w:hAnsi="Corbel" w:cs="Arial"/>
        </w:rPr>
        <w:t>The school needs to provide a lockable space for the safe</w:t>
      </w:r>
      <w:r w:rsidR="00EC0158">
        <w:rPr>
          <w:rFonts w:ascii="Corbel" w:hAnsi="Corbel" w:cs="Arial"/>
        </w:rPr>
        <w:t xml:space="preserve"> </w:t>
      </w:r>
      <w:r w:rsidRPr="0081493D">
        <w:rPr>
          <w:rFonts w:ascii="Corbel" w:hAnsi="Corbel" w:cs="Arial"/>
        </w:rPr>
        <w:t>-</w:t>
      </w:r>
      <w:r w:rsidR="00EC0158">
        <w:rPr>
          <w:rFonts w:ascii="Corbel" w:hAnsi="Corbel" w:cs="Arial"/>
        </w:rPr>
        <w:t xml:space="preserve"> </w:t>
      </w:r>
      <w:r w:rsidRPr="0081493D">
        <w:rPr>
          <w:rFonts w:ascii="Corbel" w:hAnsi="Corbel" w:cs="Arial"/>
        </w:rPr>
        <w:t>keeping of records and other materials that are confidential.</w:t>
      </w:r>
    </w:p>
    <w:p w14:paraId="77FA9913" w14:textId="77777777" w:rsidR="006F0E4D" w:rsidRPr="0081493D" w:rsidRDefault="006F0E4D" w:rsidP="006F0E4D">
      <w:pPr>
        <w:rPr>
          <w:rFonts w:ascii="Corbel" w:hAnsi="Corbel" w:cs="Arial"/>
        </w:rPr>
      </w:pPr>
    </w:p>
    <w:p w14:paraId="63CF74D9" w14:textId="77777777" w:rsidR="006F0E4D" w:rsidRPr="0081493D" w:rsidRDefault="006F0E4D" w:rsidP="006F0E4D">
      <w:pPr>
        <w:rPr>
          <w:rFonts w:ascii="Corbel" w:hAnsi="Corbel" w:cs="Arial"/>
          <w:b/>
        </w:rPr>
      </w:pPr>
      <w:r w:rsidRPr="0081493D">
        <w:rPr>
          <w:rFonts w:ascii="Corbel" w:hAnsi="Corbel" w:cs="Arial"/>
          <w:b/>
        </w:rPr>
        <w:t>Referral</w:t>
      </w:r>
    </w:p>
    <w:p w14:paraId="28C287EB" w14:textId="77777777" w:rsidR="006F0E4D" w:rsidRPr="0081493D" w:rsidRDefault="006F0E4D" w:rsidP="006F0E4D">
      <w:pPr>
        <w:rPr>
          <w:rFonts w:ascii="Corbel" w:hAnsi="Corbel" w:cs="Arial"/>
        </w:rPr>
      </w:pPr>
      <w:r w:rsidRPr="0081493D">
        <w:rPr>
          <w:rFonts w:ascii="Corbel" w:hAnsi="Corbel" w:cs="Arial"/>
        </w:rPr>
        <w:t>The school must appoint a named person – e.g. SENCO, head teacher or learning mentor – to coordinate the referral system and to have an overview of the service.</w:t>
      </w:r>
    </w:p>
    <w:p w14:paraId="49E5091A" w14:textId="77777777" w:rsidR="006F0E4D" w:rsidRPr="0081493D" w:rsidRDefault="006F0E4D" w:rsidP="006F0E4D">
      <w:pPr>
        <w:rPr>
          <w:rFonts w:ascii="Corbel" w:hAnsi="Corbel" w:cs="Arial"/>
        </w:rPr>
      </w:pPr>
    </w:p>
    <w:p w14:paraId="729B1644" w14:textId="77777777" w:rsidR="006F0E4D" w:rsidRPr="0081493D" w:rsidRDefault="006F0E4D" w:rsidP="006F0E4D">
      <w:pPr>
        <w:rPr>
          <w:rFonts w:ascii="Corbel" w:hAnsi="Corbel" w:cs="Arial"/>
        </w:rPr>
      </w:pPr>
      <w:r w:rsidRPr="0081493D">
        <w:rPr>
          <w:rFonts w:ascii="Corbel" w:hAnsi="Corbel" w:cs="Arial"/>
        </w:rPr>
        <w:t xml:space="preserve">Possible referrals should be discussed with the counsellor who will assess whether counselling can be of benefit.  Some children should more appropriately be referred elsewhere (e.g. Educational Psychology, CAMHS, Social Services, Child Development Centre, </w:t>
      </w:r>
      <w:proofErr w:type="spellStart"/>
      <w:r w:rsidRPr="0081493D">
        <w:rPr>
          <w:rFonts w:ascii="Corbel" w:hAnsi="Corbel" w:cs="Arial"/>
        </w:rPr>
        <w:t>etc</w:t>
      </w:r>
      <w:proofErr w:type="spellEnd"/>
      <w:r w:rsidRPr="0081493D">
        <w:rPr>
          <w:rFonts w:ascii="Corbel" w:hAnsi="Corbel" w:cs="Arial"/>
        </w:rPr>
        <w:t xml:space="preserve">).  </w:t>
      </w:r>
    </w:p>
    <w:p w14:paraId="42B21727" w14:textId="77777777" w:rsidR="006F0E4D" w:rsidRPr="0081493D" w:rsidRDefault="006F0E4D" w:rsidP="006F0E4D">
      <w:pPr>
        <w:rPr>
          <w:rFonts w:ascii="Corbel" w:hAnsi="Corbel" w:cs="Arial"/>
        </w:rPr>
      </w:pPr>
    </w:p>
    <w:p w14:paraId="452F1519" w14:textId="77777777" w:rsidR="006F0E4D" w:rsidRPr="0081493D" w:rsidRDefault="006F0E4D" w:rsidP="006F0E4D">
      <w:pPr>
        <w:rPr>
          <w:rFonts w:ascii="Corbel" w:hAnsi="Corbel" w:cs="Arial"/>
        </w:rPr>
      </w:pPr>
      <w:r w:rsidRPr="0081493D">
        <w:rPr>
          <w:rFonts w:ascii="Corbel" w:hAnsi="Corbel" w:cs="Arial"/>
        </w:rPr>
        <w:t>Counselling may not begin before the counsellor has received the completed 3-page referral form (including a Strengths and Difficulties Questionnaire), and the school has obtained parental consent in the case of primary school children.  If parental consent is unreasonably withheld this may indicate safeguarding concerns.</w:t>
      </w:r>
    </w:p>
    <w:p w14:paraId="3A49496F" w14:textId="77777777" w:rsidR="006F0E4D" w:rsidRPr="0081493D" w:rsidRDefault="006F0E4D" w:rsidP="006F0E4D">
      <w:pPr>
        <w:rPr>
          <w:rFonts w:ascii="Corbel" w:hAnsi="Corbel" w:cs="Arial"/>
        </w:rPr>
      </w:pPr>
    </w:p>
    <w:p w14:paraId="2892E9A3" w14:textId="77777777" w:rsidR="006F0E4D" w:rsidRPr="0081493D" w:rsidRDefault="006F0E4D" w:rsidP="006F0E4D">
      <w:pPr>
        <w:rPr>
          <w:rFonts w:ascii="Corbel" w:hAnsi="Corbel" w:cs="Arial"/>
        </w:rPr>
      </w:pPr>
      <w:r w:rsidRPr="0081493D">
        <w:rPr>
          <w:rFonts w:ascii="Corbel" w:hAnsi="Corbel" w:cs="Arial"/>
        </w:rPr>
        <w:t>At the time of referral, the school should provide a copy of the child’s timetable.</w:t>
      </w:r>
    </w:p>
    <w:p w14:paraId="2719E28A" w14:textId="77777777" w:rsidR="006F0E4D" w:rsidRPr="0081493D" w:rsidRDefault="006F0E4D" w:rsidP="006F0E4D">
      <w:pPr>
        <w:rPr>
          <w:rFonts w:ascii="Corbel" w:hAnsi="Corbel" w:cs="Arial"/>
        </w:rPr>
      </w:pPr>
    </w:p>
    <w:p w14:paraId="2714972F" w14:textId="77777777" w:rsidR="006F0E4D" w:rsidRPr="0081493D" w:rsidRDefault="006F0E4D" w:rsidP="006F0E4D">
      <w:pPr>
        <w:keepNext/>
        <w:rPr>
          <w:rFonts w:ascii="Corbel" w:hAnsi="Corbel" w:cs="Arial"/>
          <w:b/>
        </w:rPr>
      </w:pPr>
      <w:r w:rsidRPr="0081493D">
        <w:rPr>
          <w:rFonts w:ascii="Corbel" w:hAnsi="Corbel" w:cs="Arial"/>
          <w:b/>
        </w:rPr>
        <w:t>Communication</w:t>
      </w:r>
    </w:p>
    <w:p w14:paraId="5BF8B1C0" w14:textId="77777777" w:rsidR="006F0E4D" w:rsidRPr="0081493D" w:rsidRDefault="006F0E4D" w:rsidP="006F0E4D">
      <w:pPr>
        <w:rPr>
          <w:rFonts w:ascii="Corbel" w:hAnsi="Corbel" w:cs="Arial"/>
        </w:rPr>
      </w:pPr>
      <w:r w:rsidRPr="0081493D">
        <w:rPr>
          <w:rFonts w:ascii="Corbel" w:hAnsi="Corbel" w:cs="Arial"/>
        </w:rPr>
        <w:t xml:space="preserve">Schools should provide a tray or </w:t>
      </w:r>
      <w:proofErr w:type="gramStart"/>
      <w:r w:rsidRPr="0081493D">
        <w:rPr>
          <w:rFonts w:ascii="Corbel" w:hAnsi="Corbel" w:cs="Arial"/>
        </w:rPr>
        <w:t>pigeon hole</w:t>
      </w:r>
      <w:proofErr w:type="gramEnd"/>
      <w:r w:rsidRPr="0081493D">
        <w:rPr>
          <w:rFonts w:ascii="Corbel" w:hAnsi="Corbel" w:cs="Arial"/>
        </w:rPr>
        <w:t xml:space="preserve"> for the counsellor e.g. in the school reception office. </w:t>
      </w:r>
      <w:r w:rsidRPr="0081493D">
        <w:rPr>
          <w:rFonts w:ascii="Corbel" w:hAnsi="Corbel" w:cs="Arial"/>
        </w:rPr>
        <w:lastRenderedPageBreak/>
        <w:t>The counsellor will need the email and telephone numbers of the named contact person and safeguarding officer.</w:t>
      </w:r>
    </w:p>
    <w:p w14:paraId="6EC7FE1F" w14:textId="77777777" w:rsidR="006F0E4D" w:rsidRPr="0081493D" w:rsidRDefault="006F0E4D" w:rsidP="006F0E4D">
      <w:pPr>
        <w:rPr>
          <w:rFonts w:ascii="Corbel" w:hAnsi="Corbel" w:cs="Arial"/>
        </w:rPr>
      </w:pPr>
    </w:p>
    <w:p w14:paraId="096CD045" w14:textId="77777777" w:rsidR="006F0E4D" w:rsidRPr="0081493D" w:rsidRDefault="006F0E4D" w:rsidP="006F0E4D">
      <w:pPr>
        <w:rPr>
          <w:rFonts w:ascii="Corbel" w:hAnsi="Corbel" w:cs="Arial"/>
        </w:rPr>
      </w:pPr>
      <w:r w:rsidRPr="0081493D">
        <w:rPr>
          <w:rFonts w:ascii="Corbel" w:hAnsi="Corbel" w:cs="Arial"/>
        </w:rPr>
        <w:t xml:space="preserve">It is essential for schools to set aside time during which the counsellor can discuss individual cases with the named contact person and any other relevant staff member. This should be </w:t>
      </w:r>
      <w:proofErr w:type="spellStart"/>
      <w:r w:rsidRPr="0081493D">
        <w:rPr>
          <w:rFonts w:ascii="Corbel" w:hAnsi="Corbel" w:cs="Arial"/>
        </w:rPr>
        <w:t>organised</w:t>
      </w:r>
      <w:proofErr w:type="spellEnd"/>
      <w:r w:rsidRPr="0081493D">
        <w:rPr>
          <w:rFonts w:ascii="Corbel" w:hAnsi="Corbel" w:cs="Arial"/>
        </w:rPr>
        <w:t xml:space="preserve"> by the named contact person and should take place at least once per half-term and more often if necessary.</w:t>
      </w:r>
    </w:p>
    <w:p w14:paraId="2E7E94D9" w14:textId="77777777" w:rsidR="006F0E4D" w:rsidRPr="0081493D" w:rsidRDefault="006F0E4D" w:rsidP="006F0E4D">
      <w:pPr>
        <w:rPr>
          <w:rFonts w:ascii="Corbel" w:hAnsi="Corbel" w:cs="Arial"/>
        </w:rPr>
      </w:pPr>
    </w:p>
    <w:p w14:paraId="492121FF" w14:textId="77777777" w:rsidR="006F0E4D" w:rsidRPr="0081493D" w:rsidRDefault="006F0E4D" w:rsidP="006F0E4D">
      <w:pPr>
        <w:rPr>
          <w:rFonts w:ascii="Corbel" w:hAnsi="Corbel" w:cs="Arial"/>
        </w:rPr>
      </w:pPr>
      <w:r w:rsidRPr="0081493D">
        <w:rPr>
          <w:rFonts w:ascii="Corbel" w:hAnsi="Corbel" w:cs="Arial"/>
        </w:rPr>
        <w:t>Counsellors can offer half hour training annually to all the staff. Time can be allocated for this within a staff meeting or inset day.</w:t>
      </w:r>
    </w:p>
    <w:p w14:paraId="17221353" w14:textId="77777777" w:rsidR="006F0E4D" w:rsidRPr="0081493D" w:rsidRDefault="006F0E4D" w:rsidP="006F0E4D">
      <w:pPr>
        <w:rPr>
          <w:rFonts w:ascii="Corbel" w:hAnsi="Corbel" w:cs="Arial"/>
        </w:rPr>
      </w:pPr>
    </w:p>
    <w:p w14:paraId="114C08E8" w14:textId="77777777" w:rsidR="006F0E4D" w:rsidRPr="0081493D" w:rsidRDefault="006F0E4D" w:rsidP="006F0E4D">
      <w:pPr>
        <w:rPr>
          <w:rFonts w:ascii="Corbel" w:hAnsi="Corbel" w:cs="Arial"/>
          <w:b/>
        </w:rPr>
      </w:pPr>
      <w:r w:rsidRPr="0081493D">
        <w:rPr>
          <w:rFonts w:ascii="Corbel" w:hAnsi="Corbel" w:cs="Arial"/>
          <w:b/>
        </w:rPr>
        <w:t>Safeguarding</w:t>
      </w:r>
    </w:p>
    <w:p w14:paraId="2CFE7723" w14:textId="77777777" w:rsidR="006F0E4D" w:rsidRPr="0081493D" w:rsidRDefault="006F0E4D" w:rsidP="006F0E4D">
      <w:pPr>
        <w:rPr>
          <w:rFonts w:ascii="Corbel" w:hAnsi="Corbel" w:cs="Arial"/>
        </w:rPr>
      </w:pPr>
      <w:r w:rsidRPr="0081493D">
        <w:rPr>
          <w:rFonts w:ascii="Corbel" w:hAnsi="Corbel" w:cs="Arial"/>
        </w:rPr>
        <w:t>The school counsellor should be informed if there are past or present safeguarding concerns about any child who is referred for counselling.  The counsellor will comply with school safeguarding policies and will inform the designated safeguarding lead if any concerns arise during counselling.  The school has a responsibility to keep the counsellor informed about how they deal with concerns raised by the counsellor.</w:t>
      </w:r>
    </w:p>
    <w:p w14:paraId="392D3ECD" w14:textId="77777777" w:rsidR="006F0E4D" w:rsidRPr="0081493D" w:rsidRDefault="006F0E4D" w:rsidP="006F0E4D">
      <w:pPr>
        <w:rPr>
          <w:rFonts w:ascii="Corbel" w:hAnsi="Corbel" w:cs="Arial"/>
          <w:b/>
        </w:rPr>
      </w:pPr>
    </w:p>
    <w:p w14:paraId="17CF0415" w14:textId="77777777" w:rsidR="006F0E4D" w:rsidRPr="0081493D" w:rsidRDefault="006F0E4D" w:rsidP="006F0E4D">
      <w:pPr>
        <w:rPr>
          <w:rFonts w:ascii="Corbel" w:hAnsi="Corbel" w:cs="Arial"/>
          <w:b/>
        </w:rPr>
      </w:pPr>
      <w:r w:rsidRPr="0081493D">
        <w:rPr>
          <w:rFonts w:ascii="Corbel" w:hAnsi="Corbel" w:cs="Arial"/>
          <w:b/>
        </w:rPr>
        <w:t>WHAT THE SCHOOL CAN EXPECT FROM THE COUNSELLOR</w:t>
      </w:r>
    </w:p>
    <w:p w14:paraId="7BDC69A6" w14:textId="77777777" w:rsidR="006F0E4D" w:rsidRPr="0081493D" w:rsidRDefault="006F0E4D" w:rsidP="006F0E4D">
      <w:pPr>
        <w:rPr>
          <w:rFonts w:ascii="Corbel" w:hAnsi="Corbel" w:cs="Arial"/>
          <w:b/>
        </w:rPr>
      </w:pPr>
    </w:p>
    <w:p w14:paraId="51CE0535" w14:textId="77777777" w:rsidR="006F0E4D" w:rsidRPr="0081493D" w:rsidRDefault="006F0E4D" w:rsidP="006F0E4D">
      <w:pPr>
        <w:rPr>
          <w:rFonts w:ascii="Corbel" w:hAnsi="Corbel" w:cs="Arial"/>
          <w:b/>
        </w:rPr>
      </w:pPr>
      <w:r w:rsidRPr="0081493D">
        <w:rPr>
          <w:rFonts w:ascii="Corbel" w:hAnsi="Corbel" w:cs="Arial"/>
          <w:b/>
        </w:rPr>
        <w:t>Counsellor availability</w:t>
      </w:r>
    </w:p>
    <w:p w14:paraId="67AA9E7D" w14:textId="77777777" w:rsidR="006F0E4D" w:rsidRPr="0081493D" w:rsidRDefault="006F0E4D" w:rsidP="006F0E4D">
      <w:pPr>
        <w:rPr>
          <w:rFonts w:ascii="Corbel" w:hAnsi="Corbel" w:cs="Arial"/>
        </w:rPr>
      </w:pPr>
      <w:r w:rsidRPr="0081493D">
        <w:rPr>
          <w:rFonts w:ascii="Corbel" w:hAnsi="Corbel" w:cs="Arial"/>
        </w:rPr>
        <w:t>The counsellor will be available one day a week.</w:t>
      </w:r>
    </w:p>
    <w:p w14:paraId="178F1241" w14:textId="77777777" w:rsidR="006F0E4D" w:rsidRPr="0081493D" w:rsidRDefault="006F0E4D" w:rsidP="006F0E4D">
      <w:pPr>
        <w:rPr>
          <w:rFonts w:ascii="Corbel" w:hAnsi="Corbel" w:cs="Arial"/>
        </w:rPr>
      </w:pPr>
    </w:p>
    <w:p w14:paraId="66BC1037" w14:textId="77777777" w:rsidR="006F0E4D" w:rsidRPr="0081493D" w:rsidRDefault="006F0E4D" w:rsidP="006F0E4D">
      <w:pPr>
        <w:rPr>
          <w:rFonts w:ascii="Corbel" w:hAnsi="Corbel" w:cs="Arial"/>
        </w:rPr>
      </w:pPr>
      <w:r w:rsidRPr="0081493D">
        <w:rPr>
          <w:rFonts w:ascii="Corbel" w:hAnsi="Corbel" w:cs="Arial"/>
        </w:rPr>
        <w:t>The counsellor will keep the school and project informed about any absences.</w:t>
      </w:r>
    </w:p>
    <w:p w14:paraId="57C70E8E" w14:textId="77777777" w:rsidR="006F0E4D" w:rsidRPr="0081493D" w:rsidRDefault="006F0E4D" w:rsidP="006F0E4D">
      <w:pPr>
        <w:rPr>
          <w:rFonts w:ascii="Corbel" w:hAnsi="Corbel" w:cs="Arial"/>
        </w:rPr>
      </w:pPr>
    </w:p>
    <w:p w14:paraId="0A86521A" w14:textId="77777777" w:rsidR="006F0E4D" w:rsidRPr="0081493D" w:rsidRDefault="006F0E4D" w:rsidP="006F0E4D">
      <w:pPr>
        <w:rPr>
          <w:rFonts w:ascii="Corbel" w:hAnsi="Corbel" w:cs="Arial"/>
        </w:rPr>
      </w:pPr>
      <w:r w:rsidRPr="0081493D">
        <w:rPr>
          <w:rFonts w:ascii="Corbel" w:hAnsi="Corbel" w:cs="Arial"/>
        </w:rPr>
        <w:t>Because of the counsellor’s unique role, s/he will decide on a case by case basis whether it is appropriate to attend other meetings in school related to clients, e.g. IEP review meetings.</w:t>
      </w:r>
    </w:p>
    <w:p w14:paraId="5E08743A" w14:textId="77777777" w:rsidR="006F0E4D" w:rsidRPr="0081493D" w:rsidRDefault="006F0E4D" w:rsidP="006F0E4D">
      <w:pPr>
        <w:rPr>
          <w:rFonts w:ascii="Corbel" w:hAnsi="Corbel" w:cs="Arial"/>
          <w:b/>
        </w:rPr>
      </w:pPr>
    </w:p>
    <w:p w14:paraId="055FCB89" w14:textId="77777777" w:rsidR="006F0E4D" w:rsidRPr="0081493D" w:rsidRDefault="006F0E4D" w:rsidP="006F0E4D">
      <w:pPr>
        <w:rPr>
          <w:rFonts w:ascii="Corbel" w:hAnsi="Corbel" w:cs="Arial"/>
          <w:b/>
        </w:rPr>
      </w:pPr>
      <w:r w:rsidRPr="0081493D">
        <w:rPr>
          <w:rFonts w:ascii="Corbel" w:hAnsi="Corbel" w:cs="Arial"/>
          <w:b/>
        </w:rPr>
        <w:t>Consent</w:t>
      </w:r>
    </w:p>
    <w:p w14:paraId="471000EA" w14:textId="77777777" w:rsidR="006F0E4D" w:rsidRPr="0081493D" w:rsidRDefault="006F0E4D" w:rsidP="006F0E4D">
      <w:pPr>
        <w:rPr>
          <w:rFonts w:ascii="Corbel" w:hAnsi="Corbel" w:cs="Arial"/>
        </w:rPr>
      </w:pPr>
      <w:r w:rsidRPr="0081493D">
        <w:rPr>
          <w:rFonts w:ascii="Corbel" w:hAnsi="Corbel" w:cs="Arial"/>
        </w:rPr>
        <w:t xml:space="preserve">The counsellor must have the child’s consent </w:t>
      </w:r>
      <w:proofErr w:type="gramStart"/>
      <w:r w:rsidRPr="0081493D">
        <w:rPr>
          <w:rFonts w:ascii="Corbel" w:hAnsi="Corbel" w:cs="Arial"/>
        </w:rPr>
        <w:t>in order to</w:t>
      </w:r>
      <w:proofErr w:type="gramEnd"/>
      <w:r w:rsidRPr="0081493D">
        <w:rPr>
          <w:rFonts w:ascii="Corbel" w:hAnsi="Corbel" w:cs="Arial"/>
        </w:rPr>
        <w:t xml:space="preserve"> work with them.  </w:t>
      </w:r>
    </w:p>
    <w:p w14:paraId="4BFFE90C" w14:textId="77777777" w:rsidR="006F0E4D" w:rsidRPr="0081493D" w:rsidRDefault="006F0E4D" w:rsidP="006F0E4D">
      <w:pPr>
        <w:rPr>
          <w:rFonts w:ascii="Corbel" w:hAnsi="Corbel" w:cs="Arial"/>
          <w:b/>
        </w:rPr>
      </w:pPr>
    </w:p>
    <w:p w14:paraId="339C5B9C" w14:textId="77777777" w:rsidR="006F0E4D" w:rsidRPr="0081493D" w:rsidRDefault="006F0E4D" w:rsidP="006F0E4D">
      <w:pPr>
        <w:rPr>
          <w:rFonts w:ascii="Corbel" w:hAnsi="Corbel" w:cs="Arial"/>
          <w:b/>
        </w:rPr>
      </w:pPr>
      <w:r w:rsidRPr="0081493D">
        <w:rPr>
          <w:rFonts w:ascii="Corbel" w:hAnsi="Corbel" w:cs="Arial"/>
          <w:b/>
        </w:rPr>
        <w:t>Number of clients and sessions</w:t>
      </w:r>
    </w:p>
    <w:p w14:paraId="107338E1" w14:textId="77777777" w:rsidR="006F0E4D" w:rsidRPr="0081493D" w:rsidRDefault="006F0E4D" w:rsidP="006F0E4D">
      <w:pPr>
        <w:rPr>
          <w:rFonts w:ascii="Corbel" w:hAnsi="Corbel" w:cs="Arial"/>
        </w:rPr>
      </w:pPr>
      <w:r w:rsidRPr="0081493D">
        <w:rPr>
          <w:rFonts w:ascii="Corbel" w:hAnsi="Corbel" w:cs="Arial"/>
        </w:rPr>
        <w:t>The counsellor can reasonably be expected to see 4-5 clients per day, with each session lasting 45 -50 minutes.  This allows time for cleaning and tidying the room between clients, writing notes and meeting with staff and parents as appropriate.</w:t>
      </w:r>
    </w:p>
    <w:p w14:paraId="2F59D4F9" w14:textId="77777777" w:rsidR="006F0E4D" w:rsidRPr="0081493D" w:rsidRDefault="006F0E4D" w:rsidP="006F0E4D">
      <w:pPr>
        <w:rPr>
          <w:rFonts w:ascii="Corbel" w:hAnsi="Corbel" w:cs="Arial"/>
        </w:rPr>
      </w:pPr>
    </w:p>
    <w:p w14:paraId="244C2801" w14:textId="77777777" w:rsidR="006F0E4D" w:rsidRPr="0081493D" w:rsidRDefault="006F0E4D" w:rsidP="006F0E4D">
      <w:pPr>
        <w:rPr>
          <w:rFonts w:ascii="Corbel" w:hAnsi="Corbel" w:cs="Arial"/>
        </w:rPr>
      </w:pPr>
      <w:r w:rsidRPr="0081493D">
        <w:rPr>
          <w:rFonts w:ascii="Corbel" w:hAnsi="Corbel" w:cs="Arial"/>
        </w:rPr>
        <w:t xml:space="preserve">The number of counselling sessions each client receives will vary. Any proposal for a client to exceed one term of counselling should be agreed in the light of paragraph 2 of the preceding </w:t>
      </w:r>
      <w:r w:rsidRPr="0081493D">
        <w:rPr>
          <w:rFonts w:ascii="Corbel" w:hAnsi="Corbel" w:cs="Arial"/>
          <w:i/>
        </w:rPr>
        <w:t>Terms of Reference</w:t>
      </w:r>
      <w:r w:rsidRPr="0081493D">
        <w:rPr>
          <w:rFonts w:ascii="Corbel" w:hAnsi="Corbel" w:cs="Arial"/>
        </w:rPr>
        <w:t xml:space="preserve"> (see attached).</w:t>
      </w:r>
    </w:p>
    <w:p w14:paraId="18A77626" w14:textId="77777777" w:rsidR="006F0E4D" w:rsidRPr="0081493D" w:rsidRDefault="006F0E4D" w:rsidP="006F0E4D">
      <w:pPr>
        <w:rPr>
          <w:rFonts w:ascii="Corbel" w:hAnsi="Corbel" w:cs="Arial"/>
        </w:rPr>
      </w:pPr>
    </w:p>
    <w:p w14:paraId="6B6C43BA" w14:textId="77777777" w:rsidR="006F0E4D" w:rsidRPr="0081493D" w:rsidRDefault="006F0E4D" w:rsidP="006F0E4D">
      <w:pPr>
        <w:keepNext/>
        <w:rPr>
          <w:rFonts w:ascii="Corbel" w:hAnsi="Corbel" w:cs="Arial"/>
          <w:b/>
        </w:rPr>
      </w:pPr>
      <w:r w:rsidRPr="0081493D">
        <w:rPr>
          <w:rFonts w:ascii="Corbel" w:hAnsi="Corbel" w:cs="Arial"/>
          <w:b/>
        </w:rPr>
        <w:t>Confidentiality</w:t>
      </w:r>
    </w:p>
    <w:p w14:paraId="336F320E" w14:textId="77777777" w:rsidR="006F0E4D" w:rsidRPr="0081493D" w:rsidRDefault="006F0E4D" w:rsidP="006F0E4D">
      <w:pPr>
        <w:rPr>
          <w:rFonts w:ascii="Corbel" w:hAnsi="Corbel" w:cs="Arial"/>
        </w:rPr>
      </w:pPr>
      <w:r w:rsidRPr="0081493D">
        <w:rPr>
          <w:rFonts w:ascii="Corbel" w:hAnsi="Corbel" w:cs="Arial"/>
        </w:rPr>
        <w:t xml:space="preserve">The counsellor will maintain confidentiality. In other </w:t>
      </w:r>
      <w:proofErr w:type="gramStart"/>
      <w:r w:rsidRPr="0081493D">
        <w:rPr>
          <w:rFonts w:ascii="Corbel" w:hAnsi="Corbel" w:cs="Arial"/>
        </w:rPr>
        <w:t>words</w:t>
      </w:r>
      <w:proofErr w:type="gramEnd"/>
      <w:r w:rsidRPr="0081493D">
        <w:rPr>
          <w:rFonts w:ascii="Corbel" w:hAnsi="Corbel" w:cs="Arial"/>
        </w:rPr>
        <w:t xml:space="preserve"> s/he may give an opinion about the client and the progress of the work, but will not reveal any details of the counselling sessions, unless there are child protection concerns.</w:t>
      </w:r>
    </w:p>
    <w:p w14:paraId="4BE003C0" w14:textId="77777777" w:rsidR="006F0E4D" w:rsidRPr="0081493D" w:rsidRDefault="006F0E4D" w:rsidP="006F0E4D">
      <w:pPr>
        <w:rPr>
          <w:rFonts w:ascii="Corbel" w:hAnsi="Corbel" w:cs="Arial"/>
        </w:rPr>
      </w:pPr>
    </w:p>
    <w:p w14:paraId="6BFCAD38" w14:textId="77777777" w:rsidR="006F0E4D" w:rsidRPr="0081493D" w:rsidRDefault="006F0E4D" w:rsidP="006F0E4D">
      <w:pPr>
        <w:keepNext/>
        <w:rPr>
          <w:rFonts w:ascii="Corbel" w:hAnsi="Corbel" w:cs="Arial"/>
          <w:b/>
        </w:rPr>
      </w:pPr>
      <w:r w:rsidRPr="0081493D">
        <w:rPr>
          <w:rFonts w:ascii="Corbel" w:hAnsi="Corbel" w:cs="Arial"/>
          <w:b/>
        </w:rPr>
        <w:lastRenderedPageBreak/>
        <w:t>Safeguarding</w:t>
      </w:r>
    </w:p>
    <w:p w14:paraId="578E40B1" w14:textId="77777777" w:rsidR="006F0E4D" w:rsidRPr="0081493D" w:rsidRDefault="006F0E4D" w:rsidP="006F0E4D">
      <w:pPr>
        <w:rPr>
          <w:rFonts w:ascii="Corbel" w:hAnsi="Corbel" w:cs="Arial"/>
        </w:rPr>
      </w:pPr>
      <w:r w:rsidRPr="0081493D">
        <w:rPr>
          <w:rFonts w:ascii="Corbel" w:hAnsi="Corbel" w:cs="Arial"/>
        </w:rPr>
        <w:t>Counsellors are required to work within local and national safeguarding guidelines. The counsellor will give the school a copy of their DBS certificate.</w:t>
      </w:r>
    </w:p>
    <w:p w14:paraId="0754B02E" w14:textId="77777777" w:rsidR="006F0E4D" w:rsidRPr="0081493D" w:rsidRDefault="006F0E4D" w:rsidP="006F0E4D">
      <w:pPr>
        <w:rPr>
          <w:rFonts w:ascii="Corbel" w:hAnsi="Corbel" w:cs="Arial"/>
        </w:rPr>
      </w:pPr>
    </w:p>
    <w:p w14:paraId="56F77B13" w14:textId="77777777" w:rsidR="006F0E4D" w:rsidRPr="0081493D" w:rsidRDefault="006F0E4D" w:rsidP="006F0E4D">
      <w:pPr>
        <w:pStyle w:val="Heading2"/>
        <w:rPr>
          <w:rFonts w:ascii="Corbel" w:hAnsi="Corbel"/>
          <w:i w:val="0"/>
          <w:sz w:val="24"/>
          <w:szCs w:val="24"/>
        </w:rPr>
      </w:pPr>
      <w:r w:rsidRPr="0081493D">
        <w:rPr>
          <w:rFonts w:ascii="Corbel" w:hAnsi="Corbel"/>
          <w:i w:val="0"/>
          <w:sz w:val="24"/>
          <w:szCs w:val="24"/>
        </w:rPr>
        <w:t>WHAT THE SCHOOL CAN EXPECT FROM HiT SCHOOLS COUNSELLING</w:t>
      </w:r>
    </w:p>
    <w:p w14:paraId="6F3961BD" w14:textId="77777777" w:rsidR="006F0E4D" w:rsidRPr="0081493D" w:rsidRDefault="006F0E4D" w:rsidP="006F0E4D">
      <w:pPr>
        <w:rPr>
          <w:rFonts w:ascii="Corbel" w:hAnsi="Corbel" w:cs="Arial"/>
          <w:b/>
        </w:rPr>
      </w:pPr>
    </w:p>
    <w:p w14:paraId="076787B3" w14:textId="77777777" w:rsidR="006F0E4D" w:rsidRPr="0081493D" w:rsidRDefault="006F0E4D" w:rsidP="006F0E4D">
      <w:pPr>
        <w:rPr>
          <w:rFonts w:ascii="Corbel" w:hAnsi="Corbel" w:cs="Arial"/>
          <w:b/>
        </w:rPr>
      </w:pPr>
      <w:r w:rsidRPr="0081493D">
        <w:rPr>
          <w:rFonts w:ascii="Corbel" w:hAnsi="Corbel" w:cs="Arial"/>
          <w:b/>
        </w:rPr>
        <w:t>Recruitment and placement</w:t>
      </w:r>
    </w:p>
    <w:p w14:paraId="29CD9134" w14:textId="77777777" w:rsidR="006F0E4D" w:rsidRPr="0081493D" w:rsidRDefault="006F0E4D" w:rsidP="006F0E4D">
      <w:pPr>
        <w:rPr>
          <w:rFonts w:ascii="Corbel" w:hAnsi="Corbel" w:cs="Arial"/>
        </w:rPr>
      </w:pPr>
      <w:r w:rsidRPr="0081493D">
        <w:rPr>
          <w:rFonts w:ascii="Corbel" w:hAnsi="Corbel" w:cs="Arial"/>
        </w:rPr>
        <w:t>We will recruit a fully qualified and experienced counsellor who will be placed by mutual agreement with the school.</w:t>
      </w:r>
    </w:p>
    <w:p w14:paraId="4E48540D" w14:textId="77777777" w:rsidR="006F0E4D" w:rsidRPr="0081493D" w:rsidRDefault="006F0E4D" w:rsidP="006F0E4D">
      <w:pPr>
        <w:rPr>
          <w:rFonts w:ascii="Corbel" w:hAnsi="Corbel" w:cs="Arial"/>
        </w:rPr>
      </w:pPr>
    </w:p>
    <w:p w14:paraId="47CD6099" w14:textId="77777777" w:rsidR="006F0E4D" w:rsidRPr="0081493D" w:rsidRDefault="006F0E4D" w:rsidP="006F0E4D">
      <w:pPr>
        <w:rPr>
          <w:rFonts w:ascii="Corbel" w:hAnsi="Corbel" w:cs="Arial"/>
          <w:b/>
        </w:rPr>
      </w:pPr>
      <w:r w:rsidRPr="0081493D">
        <w:rPr>
          <w:rFonts w:ascii="Corbel" w:hAnsi="Corbel" w:cs="Arial"/>
          <w:b/>
        </w:rPr>
        <w:t>Supervision</w:t>
      </w:r>
    </w:p>
    <w:p w14:paraId="2CFF9A4F" w14:textId="77777777" w:rsidR="006F0E4D" w:rsidRPr="0081493D" w:rsidRDefault="006F0E4D" w:rsidP="006F0E4D">
      <w:pPr>
        <w:rPr>
          <w:rFonts w:ascii="Corbel" w:hAnsi="Corbel" w:cs="Arial"/>
        </w:rPr>
      </w:pPr>
      <w:r w:rsidRPr="0081493D">
        <w:rPr>
          <w:rFonts w:ascii="Corbel" w:hAnsi="Corbel" w:cs="Arial"/>
        </w:rPr>
        <w:t>We will provide a highly qualified clinical supervisor for the individual counsellor, providing a monthly clinical supervision session to support the work.</w:t>
      </w:r>
    </w:p>
    <w:p w14:paraId="64CFA289" w14:textId="77777777" w:rsidR="006F0E4D" w:rsidRPr="0081493D" w:rsidRDefault="006F0E4D" w:rsidP="006F0E4D">
      <w:pPr>
        <w:rPr>
          <w:rFonts w:ascii="Corbel" w:hAnsi="Corbel" w:cs="Arial"/>
        </w:rPr>
      </w:pPr>
    </w:p>
    <w:p w14:paraId="0C9B59CF" w14:textId="77777777" w:rsidR="006F0E4D" w:rsidRPr="0081493D" w:rsidRDefault="006F0E4D" w:rsidP="006F0E4D">
      <w:pPr>
        <w:pStyle w:val="Heading1"/>
        <w:rPr>
          <w:rFonts w:ascii="Corbel" w:hAnsi="Corbel" w:cs="Arial"/>
        </w:rPr>
      </w:pPr>
      <w:r w:rsidRPr="0081493D">
        <w:rPr>
          <w:rFonts w:ascii="Corbel" w:hAnsi="Corbel" w:cs="Arial"/>
        </w:rPr>
        <w:t>Team meetings</w:t>
      </w:r>
    </w:p>
    <w:p w14:paraId="3ED10D3A" w14:textId="77777777" w:rsidR="006F0E4D" w:rsidRPr="0081493D" w:rsidRDefault="006F0E4D" w:rsidP="006F0E4D">
      <w:pPr>
        <w:tabs>
          <w:tab w:val="left" w:pos="6660"/>
        </w:tabs>
        <w:rPr>
          <w:rFonts w:ascii="Corbel" w:hAnsi="Corbel" w:cs="Arial"/>
        </w:rPr>
      </w:pPr>
      <w:r w:rsidRPr="0081493D">
        <w:rPr>
          <w:rFonts w:ascii="Corbel" w:hAnsi="Corbel" w:cs="Arial"/>
        </w:rPr>
        <w:t>We will provide monthly counsellors’ team meetings where your counsellor can discuss relevant clinical and practical matters with their peers.</w:t>
      </w:r>
    </w:p>
    <w:p w14:paraId="74F5384B" w14:textId="77777777" w:rsidR="006F0E4D" w:rsidRPr="0081493D" w:rsidRDefault="006F0E4D" w:rsidP="006F0E4D">
      <w:pPr>
        <w:pStyle w:val="ListParagraph"/>
        <w:rPr>
          <w:rFonts w:ascii="Corbel" w:hAnsi="Corbel" w:cs="Arial"/>
        </w:rPr>
      </w:pPr>
    </w:p>
    <w:p w14:paraId="7E7D875C" w14:textId="77777777" w:rsidR="006F0E4D" w:rsidRPr="0081493D" w:rsidRDefault="006F0E4D" w:rsidP="006F0E4D">
      <w:pPr>
        <w:rPr>
          <w:rFonts w:ascii="Corbel" w:hAnsi="Corbel" w:cs="Arial"/>
          <w:b/>
        </w:rPr>
      </w:pPr>
      <w:r w:rsidRPr="0081493D">
        <w:rPr>
          <w:rFonts w:ascii="Corbel" w:hAnsi="Corbel" w:cs="Arial"/>
          <w:b/>
        </w:rPr>
        <w:t>Reviews</w:t>
      </w:r>
    </w:p>
    <w:p w14:paraId="30BEC6D7" w14:textId="77777777" w:rsidR="006F0E4D" w:rsidRPr="0081493D" w:rsidRDefault="006F0E4D" w:rsidP="006F0E4D">
      <w:pPr>
        <w:rPr>
          <w:rFonts w:ascii="Corbel" w:hAnsi="Corbel" w:cs="Arial"/>
        </w:rPr>
      </w:pPr>
      <w:r w:rsidRPr="0081493D">
        <w:rPr>
          <w:rFonts w:ascii="Corbel" w:hAnsi="Corbel" w:cs="Arial"/>
        </w:rPr>
        <w:t xml:space="preserve">We will arrange termly reviews.  While the Schools Counselling Service and the counsellor are new in a school, three-way meetings between all parties will be had.  Once established, this review will take the form of the ‘Termly Evaluation form’.  This is to be filled in, </w:t>
      </w:r>
      <w:proofErr w:type="gramStart"/>
      <w:r w:rsidRPr="0081493D">
        <w:rPr>
          <w:rFonts w:ascii="Corbel" w:hAnsi="Corbel" w:cs="Arial"/>
        </w:rPr>
        <w:t>discussed</w:t>
      </w:r>
      <w:proofErr w:type="gramEnd"/>
      <w:r w:rsidRPr="0081493D">
        <w:rPr>
          <w:rFonts w:ascii="Corbel" w:hAnsi="Corbel" w:cs="Arial"/>
        </w:rPr>
        <w:t xml:space="preserve"> and signed by the counsellor and the school’s contact person/ head teacher before being forwarded to the HiT Schools Counselling office.  We will resume three-way reviews if either the school or the counsellor requests intervention.</w:t>
      </w:r>
    </w:p>
    <w:p w14:paraId="21DEE7AB" w14:textId="77777777" w:rsidR="006F0E4D" w:rsidRPr="0081493D" w:rsidRDefault="006F0E4D" w:rsidP="006F0E4D">
      <w:pPr>
        <w:rPr>
          <w:rFonts w:ascii="Corbel" w:hAnsi="Corbel" w:cs="Arial"/>
        </w:rPr>
      </w:pPr>
    </w:p>
    <w:p w14:paraId="7F6A627C" w14:textId="77777777" w:rsidR="006F0E4D" w:rsidRPr="0081493D" w:rsidRDefault="006F0E4D" w:rsidP="006F0E4D">
      <w:pPr>
        <w:rPr>
          <w:rFonts w:ascii="Corbel" w:hAnsi="Corbel" w:cs="Arial"/>
          <w:b/>
        </w:rPr>
      </w:pPr>
      <w:r w:rsidRPr="0081493D">
        <w:rPr>
          <w:rFonts w:ascii="Corbel" w:hAnsi="Corbel" w:cs="Arial"/>
          <w:b/>
        </w:rPr>
        <w:t>Evaluation</w:t>
      </w:r>
    </w:p>
    <w:p w14:paraId="2F51274F" w14:textId="77777777" w:rsidR="006F0E4D" w:rsidRPr="0081493D" w:rsidRDefault="006F0E4D" w:rsidP="006F0E4D">
      <w:pPr>
        <w:rPr>
          <w:rFonts w:ascii="Corbel" w:hAnsi="Corbel" w:cs="Arial"/>
        </w:rPr>
      </w:pPr>
      <w:r w:rsidRPr="0081493D">
        <w:rPr>
          <w:rFonts w:ascii="Corbel" w:hAnsi="Corbel" w:cs="Arial"/>
        </w:rPr>
        <w:t>We periodically commission evaluation of our services, based in part on data systematically collected by counsellors (Strengths and Difficulties Questionnaires, Child Outcome Rating Scales).</w:t>
      </w:r>
    </w:p>
    <w:p w14:paraId="575DC9B4" w14:textId="77777777" w:rsidR="006F0E4D" w:rsidRPr="0081493D" w:rsidRDefault="006F0E4D" w:rsidP="006F0E4D">
      <w:pPr>
        <w:pStyle w:val="ListParagraph"/>
        <w:ind w:left="0"/>
        <w:rPr>
          <w:rFonts w:ascii="Corbel" w:hAnsi="Corbel" w:cs="Arial"/>
        </w:rPr>
      </w:pPr>
    </w:p>
    <w:p w14:paraId="440FED96" w14:textId="77777777" w:rsidR="006F0E4D" w:rsidRPr="0081493D" w:rsidRDefault="006F0E4D" w:rsidP="006F0E4D">
      <w:pPr>
        <w:rPr>
          <w:rFonts w:ascii="Corbel" w:hAnsi="Corbel" w:cs="Arial"/>
          <w:b/>
        </w:rPr>
      </w:pPr>
      <w:r w:rsidRPr="0081493D">
        <w:rPr>
          <w:rFonts w:ascii="Corbel" w:hAnsi="Corbel" w:cs="Arial"/>
          <w:b/>
        </w:rPr>
        <w:t>Payment</w:t>
      </w:r>
    </w:p>
    <w:p w14:paraId="321A5C40" w14:textId="77777777" w:rsidR="006F0E4D" w:rsidRPr="0081493D" w:rsidRDefault="006F0E4D" w:rsidP="006F0E4D">
      <w:pPr>
        <w:rPr>
          <w:rFonts w:ascii="Corbel" w:hAnsi="Corbel" w:cs="Arial"/>
        </w:rPr>
      </w:pPr>
      <w:r w:rsidRPr="0081493D">
        <w:rPr>
          <w:rFonts w:ascii="Corbel" w:hAnsi="Corbel" w:cs="Arial"/>
        </w:rPr>
        <w:t xml:space="preserve">We will pay the counsellor by BACS at the end of every month.  We bill schools termly, in advance.  Please pay your termly school’s contribution early to avoid any problems paying your counsellor, as we have very limited cash reserves.  If the counsellor is available for work on their scheduled day, but unable to work due to the school being closed or the room or clients being unavailable, we will pay them for that day. </w:t>
      </w:r>
    </w:p>
    <w:p w14:paraId="3851C50A" w14:textId="77777777" w:rsidR="006F0E4D" w:rsidRPr="0081493D" w:rsidRDefault="006F0E4D" w:rsidP="006F0E4D">
      <w:pPr>
        <w:rPr>
          <w:rFonts w:ascii="Corbel" w:hAnsi="Corbel" w:cs="Arial"/>
        </w:rPr>
      </w:pPr>
    </w:p>
    <w:p w14:paraId="3400D68B" w14:textId="77777777" w:rsidR="006F0E4D" w:rsidRPr="0081493D" w:rsidRDefault="006F0E4D" w:rsidP="006F0E4D">
      <w:pPr>
        <w:rPr>
          <w:rFonts w:ascii="Corbel" w:hAnsi="Corbel" w:cs="Arial"/>
          <w:b/>
        </w:rPr>
      </w:pPr>
      <w:r w:rsidRPr="0081493D">
        <w:rPr>
          <w:rFonts w:ascii="Corbel" w:hAnsi="Corbel" w:cs="Arial"/>
          <w:b/>
        </w:rPr>
        <w:t>Notice period</w:t>
      </w:r>
    </w:p>
    <w:p w14:paraId="1F335808" w14:textId="77777777" w:rsidR="006F0E4D" w:rsidRPr="0081493D" w:rsidRDefault="006F0E4D" w:rsidP="006F0E4D">
      <w:pPr>
        <w:rPr>
          <w:rFonts w:ascii="Corbel" w:hAnsi="Corbel" w:cs="Arial"/>
        </w:rPr>
      </w:pPr>
      <w:r w:rsidRPr="0081493D">
        <w:rPr>
          <w:rFonts w:ascii="Corbel" w:hAnsi="Corbel" w:cs="Arial"/>
        </w:rPr>
        <w:t xml:space="preserve">Termination of the contract between HiT Schools Counselling and the school requires, for clinical and professional reasons, a minimum of </w:t>
      </w:r>
      <w:r w:rsidRPr="0081493D">
        <w:rPr>
          <w:rFonts w:ascii="Corbel" w:hAnsi="Corbel" w:cs="Arial"/>
          <w:b/>
          <w:i/>
        </w:rPr>
        <w:t>one term’s notice</w:t>
      </w:r>
      <w:r w:rsidRPr="0081493D">
        <w:rPr>
          <w:rFonts w:ascii="Corbel" w:hAnsi="Corbel" w:cs="Arial"/>
        </w:rPr>
        <w:t>.</w:t>
      </w:r>
    </w:p>
    <w:p w14:paraId="0FC4F3F7" w14:textId="77777777" w:rsidR="004D6FD9" w:rsidRPr="0081493D" w:rsidRDefault="006F0E4D" w:rsidP="006F0E4D">
      <w:pPr>
        <w:rPr>
          <w:rFonts w:ascii="Corbel" w:eastAsia="Times New Roman" w:hAnsi="Corbel"/>
          <w:b/>
          <w:lang w:val="en-GB" w:eastAsia="ar-SA"/>
        </w:rPr>
      </w:pPr>
      <w:r w:rsidRPr="0081493D">
        <w:rPr>
          <w:rFonts w:ascii="Corbel" w:hAnsi="Corbel" w:cs="Arial"/>
          <w:b/>
          <w:bCs/>
        </w:rPr>
        <w:br w:type="page"/>
      </w:r>
    </w:p>
    <w:p w14:paraId="11D00208" w14:textId="77777777" w:rsidR="004D6FD9" w:rsidRPr="0081493D" w:rsidRDefault="00CB59C5">
      <w:pPr>
        <w:pageBreakBefore/>
        <w:spacing w:line="360" w:lineRule="auto"/>
        <w:jc w:val="center"/>
        <w:rPr>
          <w:rFonts w:ascii="Corbel" w:eastAsia="Times New Roman" w:hAnsi="Corbel" w:cs="Arial"/>
          <w:b/>
          <w:lang w:val="en-GB" w:eastAsia="ar-SA"/>
        </w:rPr>
      </w:pPr>
      <w:r w:rsidRPr="0081493D">
        <w:rPr>
          <w:rFonts w:ascii="Corbel" w:eastAsia="Times New Roman" w:hAnsi="Corbel" w:cs="Arial"/>
          <w:b/>
          <w:lang w:val="en-GB" w:eastAsia="ar-SA"/>
        </w:rPr>
        <w:lastRenderedPageBreak/>
        <w:t>Schools Counselling</w:t>
      </w:r>
      <w:r w:rsidR="004D6FD9" w:rsidRPr="0081493D">
        <w:rPr>
          <w:rFonts w:ascii="Corbel" w:eastAsia="Times New Roman" w:hAnsi="Corbel" w:cs="Arial"/>
          <w:b/>
          <w:lang w:val="en-GB" w:eastAsia="ar-SA"/>
        </w:rPr>
        <w:t xml:space="preserve"> Team Meeting</w:t>
      </w:r>
    </w:p>
    <w:p w14:paraId="73EAA254" w14:textId="77777777" w:rsidR="004D6FD9" w:rsidRPr="0081493D" w:rsidRDefault="004D6FD9">
      <w:pPr>
        <w:spacing w:line="360" w:lineRule="auto"/>
        <w:rPr>
          <w:rFonts w:ascii="Corbel" w:eastAsia="Times New Roman" w:hAnsi="Corbel" w:cs="Arial"/>
          <w:b/>
          <w:sz w:val="22"/>
          <w:szCs w:val="22"/>
          <w:lang w:val="en-GB" w:eastAsia="ar-SA"/>
        </w:rPr>
      </w:pPr>
    </w:p>
    <w:p w14:paraId="0B625DEA" w14:textId="77777777" w:rsidR="004D6FD9" w:rsidRPr="0081493D" w:rsidRDefault="004D6FD9">
      <w:pPr>
        <w:spacing w:line="360" w:lineRule="auto"/>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The team meeting was set up so that counsellors would have a forum to meet and share good practice. The meeting provides a space for counsellors to network and present clinical cases.</w:t>
      </w:r>
    </w:p>
    <w:p w14:paraId="57B994FA" w14:textId="77777777" w:rsidR="004D6FD9" w:rsidRPr="0081493D" w:rsidRDefault="004D6FD9">
      <w:pPr>
        <w:spacing w:line="360" w:lineRule="auto"/>
        <w:rPr>
          <w:rFonts w:ascii="Corbel" w:eastAsia="Times New Roman" w:hAnsi="Corbel" w:cs="Arial"/>
          <w:b/>
          <w:sz w:val="22"/>
          <w:szCs w:val="22"/>
          <w:lang w:val="en-GB" w:eastAsia="ar-SA"/>
        </w:rPr>
      </w:pPr>
    </w:p>
    <w:p w14:paraId="059512CA" w14:textId="77777777" w:rsidR="004D6FD9" w:rsidRPr="0081493D" w:rsidRDefault="004D6FD9">
      <w:pPr>
        <w:spacing w:line="360" w:lineRule="auto"/>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 xml:space="preserve">The meeting takes place once a month. Each meeting is one and half hours. </w:t>
      </w:r>
      <w:r w:rsidR="00CB59C5" w:rsidRPr="0081493D">
        <w:rPr>
          <w:rFonts w:ascii="Corbel" w:eastAsia="Times New Roman" w:hAnsi="Corbel" w:cs="Arial"/>
          <w:sz w:val="22"/>
          <w:szCs w:val="22"/>
          <w:lang w:val="en-GB" w:eastAsia="ar-SA"/>
        </w:rPr>
        <w:t xml:space="preserve"> </w:t>
      </w:r>
      <w:r w:rsidRPr="0081493D">
        <w:rPr>
          <w:rFonts w:ascii="Corbel" w:eastAsia="Times New Roman" w:hAnsi="Corbel" w:cs="Arial"/>
          <w:sz w:val="22"/>
          <w:szCs w:val="22"/>
          <w:lang w:val="en-GB" w:eastAsia="ar-SA"/>
        </w:rPr>
        <w:t xml:space="preserve">All counsellors are </w:t>
      </w:r>
      <w:r w:rsidR="00CB59C5" w:rsidRPr="0081493D">
        <w:rPr>
          <w:rFonts w:ascii="Corbel" w:eastAsia="Times New Roman" w:hAnsi="Corbel" w:cs="Arial"/>
          <w:sz w:val="22"/>
          <w:szCs w:val="22"/>
          <w:lang w:val="en-GB" w:eastAsia="ar-SA"/>
        </w:rPr>
        <w:t>encouraged</w:t>
      </w:r>
      <w:r w:rsidRPr="0081493D">
        <w:rPr>
          <w:rFonts w:ascii="Corbel" w:eastAsia="Times New Roman" w:hAnsi="Corbel" w:cs="Arial"/>
          <w:sz w:val="22"/>
          <w:szCs w:val="22"/>
          <w:lang w:val="en-GB" w:eastAsia="ar-SA"/>
        </w:rPr>
        <w:t xml:space="preserve"> to attend</w:t>
      </w:r>
      <w:r w:rsidR="00CB59C5" w:rsidRPr="0081493D">
        <w:rPr>
          <w:rFonts w:ascii="Corbel" w:eastAsia="Times New Roman" w:hAnsi="Corbel" w:cs="Arial"/>
          <w:sz w:val="22"/>
          <w:szCs w:val="22"/>
          <w:lang w:val="en-GB" w:eastAsia="ar-SA"/>
        </w:rPr>
        <w:t>, and clinical supervisors occasionally attend</w:t>
      </w:r>
      <w:r w:rsidRPr="0081493D">
        <w:rPr>
          <w:rFonts w:ascii="Corbel" w:eastAsia="Times New Roman" w:hAnsi="Corbel" w:cs="Arial"/>
          <w:sz w:val="22"/>
          <w:szCs w:val="22"/>
          <w:lang w:val="en-GB" w:eastAsia="ar-SA"/>
        </w:rPr>
        <w:t xml:space="preserve">. </w:t>
      </w:r>
      <w:r w:rsidR="00CB59C5" w:rsidRPr="0081493D">
        <w:rPr>
          <w:rFonts w:ascii="Corbel" w:eastAsia="Times New Roman" w:hAnsi="Corbel" w:cs="Arial"/>
          <w:sz w:val="22"/>
          <w:szCs w:val="22"/>
          <w:lang w:val="en-GB" w:eastAsia="ar-SA"/>
        </w:rPr>
        <w:t xml:space="preserve"> Usually one of the counsellors chairs the meeting and takes notes or delegates this to one of the other counsellors.  No clinical details are recorded.  These notes are then sent to the counselling manager for circulation to all counsellors and supervisors.</w:t>
      </w:r>
    </w:p>
    <w:p w14:paraId="42FE8C4D" w14:textId="77777777" w:rsidR="004D6FD9" w:rsidRPr="0081493D" w:rsidRDefault="004D6FD9">
      <w:pPr>
        <w:spacing w:line="360" w:lineRule="auto"/>
        <w:rPr>
          <w:rFonts w:ascii="Corbel" w:eastAsia="Times New Roman" w:hAnsi="Corbel" w:cs="Arial"/>
          <w:sz w:val="22"/>
          <w:szCs w:val="22"/>
          <w:lang w:val="en-GB" w:eastAsia="ar-SA"/>
        </w:rPr>
      </w:pPr>
    </w:p>
    <w:p w14:paraId="3A59334D" w14:textId="77777777" w:rsidR="004D6FD9" w:rsidRPr="0081493D" w:rsidRDefault="004D6FD9">
      <w:pPr>
        <w:spacing w:line="360" w:lineRule="auto"/>
        <w:rPr>
          <w:rFonts w:ascii="Corbel" w:eastAsia="Times New Roman" w:hAnsi="Corbel" w:cs="Arial"/>
          <w:b/>
          <w:sz w:val="22"/>
          <w:szCs w:val="22"/>
          <w:lang w:val="en-GB" w:eastAsia="ar-SA"/>
        </w:rPr>
      </w:pPr>
      <w:r w:rsidRPr="0081493D">
        <w:rPr>
          <w:rFonts w:ascii="Corbel" w:eastAsia="Times New Roman" w:hAnsi="Corbel" w:cs="Arial"/>
          <w:b/>
          <w:sz w:val="22"/>
          <w:szCs w:val="22"/>
          <w:lang w:val="en-GB" w:eastAsia="ar-SA"/>
        </w:rPr>
        <w:t xml:space="preserve">Purpose </w:t>
      </w:r>
    </w:p>
    <w:p w14:paraId="0B11D5D6" w14:textId="77777777" w:rsidR="004D6FD9" w:rsidRPr="0081493D" w:rsidRDefault="004D6FD9">
      <w:pPr>
        <w:numPr>
          <w:ilvl w:val="0"/>
          <w:numId w:val="10"/>
        </w:numPr>
        <w:tabs>
          <w:tab w:val="left" w:pos="720"/>
        </w:tabs>
        <w:spacing w:line="360" w:lineRule="auto"/>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An opportunity for the counsellors to meet each other and network</w:t>
      </w:r>
      <w:r w:rsidR="00722747" w:rsidRPr="0081493D">
        <w:rPr>
          <w:rFonts w:ascii="Corbel" w:eastAsia="Times New Roman" w:hAnsi="Corbel" w:cs="Arial"/>
          <w:sz w:val="22"/>
          <w:szCs w:val="22"/>
          <w:lang w:val="en-GB" w:eastAsia="ar-SA"/>
        </w:rPr>
        <w:t>.</w:t>
      </w:r>
    </w:p>
    <w:p w14:paraId="46452372" w14:textId="77777777" w:rsidR="004D6FD9" w:rsidRPr="0081493D" w:rsidRDefault="004D6FD9">
      <w:pPr>
        <w:numPr>
          <w:ilvl w:val="0"/>
          <w:numId w:val="10"/>
        </w:numPr>
        <w:tabs>
          <w:tab w:val="left" w:pos="720"/>
        </w:tabs>
        <w:spacing w:line="360" w:lineRule="auto"/>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A forum for information sharing</w:t>
      </w:r>
      <w:r w:rsidR="00CB59C5" w:rsidRPr="0081493D">
        <w:rPr>
          <w:rFonts w:ascii="Corbel" w:eastAsia="Times New Roman" w:hAnsi="Corbel" w:cs="Arial"/>
          <w:sz w:val="22"/>
          <w:szCs w:val="22"/>
          <w:lang w:val="en-GB" w:eastAsia="ar-SA"/>
        </w:rPr>
        <w:t xml:space="preserve"> e.g</w:t>
      </w:r>
      <w:r w:rsidRPr="0081493D">
        <w:rPr>
          <w:rFonts w:ascii="Corbel" w:eastAsia="Times New Roman" w:hAnsi="Corbel" w:cs="Arial"/>
          <w:sz w:val="22"/>
          <w:szCs w:val="22"/>
          <w:lang w:val="en-GB" w:eastAsia="ar-SA"/>
        </w:rPr>
        <w:t>. regarding project expansions, funding, recruitment</w:t>
      </w:r>
      <w:r w:rsidR="00722747" w:rsidRPr="0081493D">
        <w:rPr>
          <w:rFonts w:ascii="Corbel" w:eastAsia="Times New Roman" w:hAnsi="Corbel" w:cs="Arial"/>
          <w:sz w:val="22"/>
          <w:szCs w:val="22"/>
          <w:lang w:val="en-GB" w:eastAsia="ar-SA"/>
        </w:rPr>
        <w:t>, CPD opportunities</w:t>
      </w:r>
      <w:r w:rsidRPr="0081493D">
        <w:rPr>
          <w:rFonts w:ascii="Corbel" w:eastAsia="Times New Roman" w:hAnsi="Corbel" w:cs="Arial"/>
          <w:sz w:val="22"/>
          <w:szCs w:val="22"/>
          <w:lang w:val="en-GB" w:eastAsia="ar-SA"/>
        </w:rPr>
        <w:t xml:space="preserve"> etc</w:t>
      </w:r>
      <w:r w:rsidR="00CB59C5" w:rsidRPr="0081493D">
        <w:rPr>
          <w:rFonts w:ascii="Corbel" w:eastAsia="Times New Roman" w:hAnsi="Corbel" w:cs="Arial"/>
          <w:sz w:val="22"/>
          <w:szCs w:val="22"/>
          <w:lang w:val="en-GB" w:eastAsia="ar-SA"/>
        </w:rPr>
        <w:t>.</w:t>
      </w:r>
    </w:p>
    <w:p w14:paraId="656DA8CC" w14:textId="77777777" w:rsidR="004D6FD9" w:rsidRPr="0081493D" w:rsidRDefault="00722747">
      <w:pPr>
        <w:numPr>
          <w:ilvl w:val="0"/>
          <w:numId w:val="10"/>
        </w:numPr>
        <w:tabs>
          <w:tab w:val="left" w:pos="720"/>
        </w:tabs>
        <w:spacing w:line="360" w:lineRule="auto"/>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An o</w:t>
      </w:r>
      <w:r w:rsidR="004D6FD9" w:rsidRPr="0081493D">
        <w:rPr>
          <w:rFonts w:ascii="Corbel" w:eastAsia="Times New Roman" w:hAnsi="Corbel" w:cs="Arial"/>
          <w:sz w:val="22"/>
          <w:szCs w:val="22"/>
          <w:lang w:val="en-GB" w:eastAsia="ar-SA"/>
        </w:rPr>
        <w:t>pportunity for counsellor</w:t>
      </w:r>
      <w:r w:rsidR="00CB59C5" w:rsidRPr="0081493D">
        <w:rPr>
          <w:rFonts w:ascii="Corbel" w:eastAsia="Times New Roman" w:hAnsi="Corbel" w:cs="Arial"/>
          <w:sz w:val="22"/>
          <w:szCs w:val="22"/>
          <w:lang w:val="en-GB" w:eastAsia="ar-SA"/>
        </w:rPr>
        <w:t>s</w:t>
      </w:r>
      <w:r w:rsidR="004D6FD9" w:rsidRPr="0081493D">
        <w:rPr>
          <w:rFonts w:ascii="Corbel" w:eastAsia="Times New Roman" w:hAnsi="Corbel" w:cs="Arial"/>
          <w:sz w:val="22"/>
          <w:szCs w:val="22"/>
          <w:lang w:val="en-GB" w:eastAsia="ar-SA"/>
        </w:rPr>
        <w:t xml:space="preserve"> to </w:t>
      </w:r>
      <w:r w:rsidR="00CB59C5" w:rsidRPr="0081493D">
        <w:rPr>
          <w:rFonts w:ascii="Corbel" w:eastAsia="Times New Roman" w:hAnsi="Corbel" w:cs="Arial"/>
          <w:sz w:val="22"/>
          <w:szCs w:val="22"/>
          <w:lang w:val="en-GB" w:eastAsia="ar-SA"/>
        </w:rPr>
        <w:t>present and discuss their clinical work</w:t>
      </w:r>
      <w:r w:rsidR="004D6FD9" w:rsidRPr="0081493D">
        <w:rPr>
          <w:rFonts w:ascii="Corbel" w:eastAsia="Times New Roman" w:hAnsi="Corbel" w:cs="Arial"/>
          <w:sz w:val="22"/>
          <w:szCs w:val="22"/>
          <w:lang w:val="en-GB" w:eastAsia="ar-SA"/>
        </w:rPr>
        <w:t>.</w:t>
      </w:r>
    </w:p>
    <w:p w14:paraId="3AF198E4" w14:textId="77777777" w:rsidR="004D6FD9" w:rsidRPr="0081493D" w:rsidRDefault="004D6FD9">
      <w:pPr>
        <w:numPr>
          <w:ilvl w:val="0"/>
          <w:numId w:val="10"/>
        </w:numPr>
        <w:tabs>
          <w:tab w:val="left" w:pos="720"/>
        </w:tabs>
        <w:spacing w:line="360" w:lineRule="auto"/>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t xml:space="preserve">Identify training gaps and </w:t>
      </w:r>
      <w:r w:rsidR="00722747" w:rsidRPr="0081493D">
        <w:rPr>
          <w:rFonts w:ascii="Corbel" w:eastAsia="Times New Roman" w:hAnsi="Corbel" w:cs="Arial"/>
          <w:sz w:val="22"/>
          <w:szCs w:val="22"/>
          <w:lang w:val="en-GB" w:eastAsia="ar-SA"/>
        </w:rPr>
        <w:t>plan</w:t>
      </w:r>
      <w:r w:rsidRPr="0081493D">
        <w:rPr>
          <w:rFonts w:ascii="Corbel" w:eastAsia="Times New Roman" w:hAnsi="Corbel" w:cs="Arial"/>
          <w:sz w:val="22"/>
          <w:szCs w:val="22"/>
          <w:lang w:val="en-GB" w:eastAsia="ar-SA"/>
        </w:rPr>
        <w:t xml:space="preserve"> </w:t>
      </w:r>
      <w:r w:rsidR="00722747" w:rsidRPr="0081493D">
        <w:rPr>
          <w:rFonts w:ascii="Corbel" w:eastAsia="Times New Roman" w:hAnsi="Corbel" w:cs="Arial"/>
          <w:sz w:val="22"/>
          <w:szCs w:val="22"/>
          <w:lang w:val="en-GB" w:eastAsia="ar-SA"/>
        </w:rPr>
        <w:t>CPD</w:t>
      </w:r>
      <w:r w:rsidRPr="0081493D">
        <w:rPr>
          <w:rFonts w:ascii="Corbel" w:eastAsia="Times New Roman" w:hAnsi="Corbel" w:cs="Arial"/>
          <w:sz w:val="22"/>
          <w:szCs w:val="22"/>
          <w:lang w:val="en-GB" w:eastAsia="ar-SA"/>
        </w:rPr>
        <w:t xml:space="preserve"> where necessary</w:t>
      </w:r>
    </w:p>
    <w:p w14:paraId="61832331" w14:textId="77777777" w:rsidR="004D6FD9" w:rsidRPr="0081493D" w:rsidRDefault="004D6FD9">
      <w:pPr>
        <w:spacing w:line="360" w:lineRule="auto"/>
        <w:rPr>
          <w:rFonts w:ascii="Corbel" w:eastAsia="Times New Roman" w:hAnsi="Corbel" w:cs="Arial"/>
          <w:sz w:val="22"/>
          <w:szCs w:val="22"/>
          <w:lang w:val="en-GB" w:eastAsia="ar-SA"/>
        </w:rPr>
      </w:pPr>
    </w:p>
    <w:p w14:paraId="7EE9E9C3" w14:textId="77777777" w:rsidR="004D6FD9" w:rsidRPr="0081493D" w:rsidRDefault="004D6FD9">
      <w:pPr>
        <w:spacing w:line="360" w:lineRule="auto"/>
        <w:rPr>
          <w:rFonts w:ascii="Corbel" w:eastAsia="Times New Roman" w:hAnsi="Corbel"/>
          <w:sz w:val="22"/>
          <w:szCs w:val="22"/>
          <w:lang w:val="en-GB" w:eastAsia="ar-SA"/>
        </w:rPr>
      </w:pPr>
    </w:p>
    <w:p w14:paraId="6EB9CB4F" w14:textId="77777777" w:rsidR="004D6FD9" w:rsidRPr="00DA427D" w:rsidRDefault="004D6FD9">
      <w:pPr>
        <w:pageBreakBefore/>
        <w:jc w:val="center"/>
        <w:rPr>
          <w:rFonts w:ascii="Corbel" w:hAnsi="Corbel" w:cs="Arial"/>
          <w:b/>
          <w:bCs/>
          <w:sz w:val="28"/>
          <w:szCs w:val="28"/>
        </w:rPr>
      </w:pPr>
      <w:r w:rsidRPr="00DA427D">
        <w:rPr>
          <w:rFonts w:ascii="Corbel" w:hAnsi="Corbel" w:cs="Arial"/>
          <w:b/>
          <w:bCs/>
          <w:sz w:val="28"/>
          <w:szCs w:val="28"/>
        </w:rPr>
        <w:lastRenderedPageBreak/>
        <w:t xml:space="preserve">Policy on </w:t>
      </w:r>
      <w:r w:rsidR="00DA427D">
        <w:rPr>
          <w:rFonts w:ascii="Corbel" w:hAnsi="Corbel" w:cs="Arial"/>
          <w:b/>
          <w:bCs/>
          <w:sz w:val="28"/>
          <w:szCs w:val="28"/>
        </w:rPr>
        <w:t>N</w:t>
      </w:r>
      <w:r w:rsidR="002B123E" w:rsidRPr="00DA427D">
        <w:rPr>
          <w:rFonts w:ascii="Corbel" w:hAnsi="Corbel" w:cs="Arial"/>
          <w:b/>
          <w:bCs/>
          <w:sz w:val="28"/>
          <w:szCs w:val="28"/>
        </w:rPr>
        <w:t xml:space="preserve">otes and </w:t>
      </w:r>
      <w:r w:rsidR="00DA427D">
        <w:rPr>
          <w:rFonts w:ascii="Corbel" w:hAnsi="Corbel" w:cs="Arial"/>
          <w:b/>
          <w:bCs/>
          <w:sz w:val="28"/>
          <w:szCs w:val="28"/>
        </w:rPr>
        <w:t>C</w:t>
      </w:r>
      <w:r w:rsidR="002B123E" w:rsidRPr="00DA427D">
        <w:rPr>
          <w:rFonts w:ascii="Corbel" w:hAnsi="Corbel" w:cs="Arial"/>
          <w:b/>
          <w:bCs/>
          <w:sz w:val="28"/>
          <w:szCs w:val="28"/>
        </w:rPr>
        <w:t>onfidentiality</w:t>
      </w:r>
    </w:p>
    <w:p w14:paraId="68B97E12" w14:textId="77777777" w:rsidR="004D6FD9" w:rsidRPr="0081493D" w:rsidRDefault="004D6FD9">
      <w:pPr>
        <w:jc w:val="both"/>
        <w:rPr>
          <w:rFonts w:ascii="Corbel" w:eastAsia="Times New Roman" w:hAnsi="Corbel" w:cs="Arial"/>
          <w:sz w:val="22"/>
          <w:szCs w:val="22"/>
          <w:lang w:val="en-GB" w:eastAsia="ar-SA"/>
        </w:rPr>
      </w:pPr>
    </w:p>
    <w:p w14:paraId="2F2679CB" w14:textId="77777777" w:rsidR="004D6FD9" w:rsidRPr="0081493D" w:rsidRDefault="004D6FD9" w:rsidP="00251AAE">
      <w:pPr>
        <w:numPr>
          <w:ilvl w:val="0"/>
          <w:numId w:val="9"/>
        </w:numPr>
        <w:tabs>
          <w:tab w:val="left" w:pos="720"/>
        </w:tabs>
        <w:rPr>
          <w:rFonts w:ascii="Corbel" w:hAnsi="Corbel" w:cs="Arial"/>
          <w:sz w:val="22"/>
          <w:szCs w:val="22"/>
        </w:rPr>
      </w:pPr>
      <w:r w:rsidRPr="0081493D">
        <w:rPr>
          <w:rFonts w:ascii="Corbel" w:hAnsi="Corbel" w:cs="Arial"/>
          <w:sz w:val="22"/>
          <w:szCs w:val="22"/>
        </w:rPr>
        <w:t>Information must be protected and kept confidential.</w:t>
      </w:r>
    </w:p>
    <w:p w14:paraId="721B20E2" w14:textId="77777777" w:rsidR="004D6FD9" w:rsidRPr="0081493D" w:rsidRDefault="004D6FD9" w:rsidP="00251AAE">
      <w:pPr>
        <w:ind w:left="360"/>
        <w:rPr>
          <w:rFonts w:ascii="Corbel" w:hAnsi="Corbel" w:cs="Arial"/>
          <w:sz w:val="22"/>
          <w:szCs w:val="22"/>
        </w:rPr>
      </w:pPr>
    </w:p>
    <w:p w14:paraId="15C96A87" w14:textId="77777777" w:rsidR="004D6FD9" w:rsidRPr="0081493D" w:rsidRDefault="00387F77" w:rsidP="00251AAE">
      <w:pPr>
        <w:tabs>
          <w:tab w:val="left" w:pos="1789"/>
        </w:tabs>
        <w:ind w:left="709"/>
        <w:rPr>
          <w:rFonts w:ascii="Corbel" w:hAnsi="Corbel" w:cs="Arial"/>
          <w:sz w:val="22"/>
          <w:szCs w:val="22"/>
        </w:rPr>
      </w:pPr>
      <w:proofErr w:type="gramStart"/>
      <w:r>
        <w:rPr>
          <w:rFonts w:ascii="Corbel" w:hAnsi="Corbel" w:cs="Arial"/>
          <w:sz w:val="22"/>
          <w:szCs w:val="22"/>
        </w:rPr>
        <w:t xml:space="preserve">1.2  </w:t>
      </w:r>
      <w:r w:rsidR="004D1B6B" w:rsidRPr="0081493D">
        <w:rPr>
          <w:rFonts w:ascii="Corbel" w:hAnsi="Corbel" w:cs="Arial"/>
          <w:sz w:val="22"/>
          <w:szCs w:val="22"/>
        </w:rPr>
        <w:t>Therefore</w:t>
      </w:r>
      <w:proofErr w:type="gramEnd"/>
      <w:r w:rsidR="004D1B6B" w:rsidRPr="0081493D">
        <w:rPr>
          <w:rFonts w:ascii="Corbel" w:hAnsi="Corbel" w:cs="Arial"/>
          <w:sz w:val="22"/>
          <w:szCs w:val="22"/>
        </w:rPr>
        <w:t>, s</w:t>
      </w:r>
      <w:r w:rsidR="004D6FD9" w:rsidRPr="0081493D">
        <w:rPr>
          <w:rFonts w:ascii="Corbel" w:hAnsi="Corbel" w:cs="Arial"/>
          <w:sz w:val="22"/>
          <w:szCs w:val="22"/>
        </w:rPr>
        <w:t>chools are required to provide counsellors with lockable space for their current notes, according to the service level agreement.</w:t>
      </w:r>
    </w:p>
    <w:p w14:paraId="6B086A39" w14:textId="77777777" w:rsidR="004D6FD9" w:rsidRPr="0081493D" w:rsidRDefault="004D6FD9" w:rsidP="00251AAE">
      <w:pPr>
        <w:rPr>
          <w:rFonts w:ascii="Corbel" w:hAnsi="Corbel" w:cs="Arial"/>
          <w:sz w:val="22"/>
          <w:szCs w:val="22"/>
        </w:rPr>
      </w:pPr>
    </w:p>
    <w:p w14:paraId="3CDFFADA" w14:textId="77777777" w:rsidR="004D6FD9" w:rsidRPr="0081493D" w:rsidRDefault="00387F77" w:rsidP="00251AAE">
      <w:pPr>
        <w:tabs>
          <w:tab w:val="left" w:pos="1789"/>
        </w:tabs>
        <w:ind w:left="709"/>
        <w:rPr>
          <w:rFonts w:ascii="Corbel" w:hAnsi="Corbel" w:cs="Arial"/>
          <w:sz w:val="22"/>
          <w:szCs w:val="22"/>
        </w:rPr>
      </w:pPr>
      <w:proofErr w:type="gramStart"/>
      <w:r>
        <w:rPr>
          <w:rFonts w:ascii="Corbel" w:hAnsi="Corbel" w:cs="Arial"/>
          <w:sz w:val="22"/>
          <w:szCs w:val="22"/>
        </w:rPr>
        <w:t xml:space="preserve">1.3  </w:t>
      </w:r>
      <w:r w:rsidR="004D6FD9" w:rsidRPr="0081493D">
        <w:rPr>
          <w:rFonts w:ascii="Corbel" w:hAnsi="Corbel" w:cs="Arial"/>
          <w:sz w:val="22"/>
          <w:szCs w:val="22"/>
        </w:rPr>
        <w:t>Notes</w:t>
      </w:r>
      <w:proofErr w:type="gramEnd"/>
      <w:r w:rsidR="004D6FD9" w:rsidRPr="0081493D">
        <w:rPr>
          <w:rFonts w:ascii="Corbel" w:hAnsi="Corbel" w:cs="Arial"/>
          <w:sz w:val="22"/>
          <w:szCs w:val="22"/>
        </w:rPr>
        <w:t xml:space="preserve"> in current use should not be accessible to a wide range of school staff.</w:t>
      </w:r>
    </w:p>
    <w:p w14:paraId="77A757A1" w14:textId="77777777" w:rsidR="004D6FD9" w:rsidRPr="0081493D" w:rsidRDefault="004D6FD9" w:rsidP="00251AAE">
      <w:pPr>
        <w:ind w:left="709"/>
        <w:rPr>
          <w:rFonts w:ascii="Corbel" w:eastAsia="Times New Roman" w:hAnsi="Corbel" w:cs="Arial"/>
          <w:sz w:val="22"/>
          <w:szCs w:val="22"/>
          <w:lang w:val="en-GB" w:eastAsia="ar-SA"/>
        </w:rPr>
      </w:pPr>
    </w:p>
    <w:p w14:paraId="69D9C4E8" w14:textId="77777777" w:rsidR="008F108C" w:rsidRPr="0081493D" w:rsidRDefault="008F108C" w:rsidP="00251AAE">
      <w:pPr>
        <w:numPr>
          <w:ilvl w:val="0"/>
          <w:numId w:val="9"/>
        </w:numPr>
        <w:tabs>
          <w:tab w:val="left" w:pos="720"/>
        </w:tabs>
        <w:rPr>
          <w:rFonts w:ascii="Corbel" w:hAnsi="Corbel" w:cs="Arial"/>
          <w:sz w:val="22"/>
          <w:szCs w:val="22"/>
        </w:rPr>
      </w:pPr>
      <w:r w:rsidRPr="0081493D">
        <w:rPr>
          <w:rFonts w:ascii="Corbel" w:hAnsi="Corbel" w:cs="Arial"/>
          <w:sz w:val="22"/>
          <w:szCs w:val="22"/>
        </w:rPr>
        <w:t>All notes are the responsibility of Hope in Tottenham.  When a case is closed all notes must be filed and returned to Hope in Tottenham, where they will be stored safely.</w:t>
      </w:r>
    </w:p>
    <w:p w14:paraId="6263D737" w14:textId="77777777" w:rsidR="004D6FD9" w:rsidRPr="0081493D" w:rsidRDefault="004D6FD9" w:rsidP="00251AAE">
      <w:pPr>
        <w:ind w:left="720"/>
        <w:rPr>
          <w:rFonts w:ascii="Corbel" w:hAnsi="Corbel" w:cs="Arial"/>
          <w:sz w:val="22"/>
          <w:szCs w:val="22"/>
        </w:rPr>
      </w:pPr>
    </w:p>
    <w:p w14:paraId="2B443824" w14:textId="77777777" w:rsidR="004D6FD9" w:rsidRPr="0081493D" w:rsidRDefault="004D6FD9" w:rsidP="00251AAE">
      <w:pPr>
        <w:numPr>
          <w:ilvl w:val="0"/>
          <w:numId w:val="9"/>
        </w:numPr>
        <w:tabs>
          <w:tab w:val="left" w:pos="720"/>
        </w:tabs>
        <w:rPr>
          <w:rFonts w:ascii="Corbel" w:hAnsi="Corbel" w:cs="Arial"/>
          <w:sz w:val="22"/>
          <w:szCs w:val="22"/>
        </w:rPr>
      </w:pPr>
      <w:r w:rsidRPr="0081493D">
        <w:rPr>
          <w:rFonts w:ascii="Corbel" w:hAnsi="Corbel" w:cs="Arial"/>
          <w:sz w:val="22"/>
          <w:szCs w:val="22"/>
        </w:rPr>
        <w:t>Clients are legally entitled to see everything written about them, unless it can be argued that it would be harmful to them.  Therefore, notes should be written as if they will be seen by the client or client's family.</w:t>
      </w:r>
    </w:p>
    <w:p w14:paraId="732A8AC7" w14:textId="77777777" w:rsidR="004D6FD9" w:rsidRPr="0081493D" w:rsidRDefault="004D6FD9" w:rsidP="00251AAE">
      <w:pPr>
        <w:rPr>
          <w:rFonts w:ascii="Corbel" w:eastAsia="Times New Roman" w:hAnsi="Corbel" w:cs="Arial"/>
          <w:sz w:val="22"/>
          <w:szCs w:val="22"/>
          <w:lang w:val="en-GB" w:eastAsia="ar-SA"/>
        </w:rPr>
      </w:pPr>
    </w:p>
    <w:p w14:paraId="421ADBFE" w14:textId="77777777" w:rsidR="004D6FD9" w:rsidRPr="0081493D" w:rsidRDefault="004D6FD9" w:rsidP="00251AAE">
      <w:pPr>
        <w:numPr>
          <w:ilvl w:val="0"/>
          <w:numId w:val="9"/>
        </w:numPr>
        <w:tabs>
          <w:tab w:val="left" w:pos="720"/>
        </w:tabs>
        <w:rPr>
          <w:rFonts w:ascii="Corbel" w:hAnsi="Corbel" w:cs="Arial"/>
          <w:sz w:val="22"/>
          <w:szCs w:val="22"/>
        </w:rPr>
      </w:pPr>
      <w:r w:rsidRPr="0081493D">
        <w:rPr>
          <w:rFonts w:ascii="Corbel" w:hAnsi="Corbel" w:cs="Arial"/>
          <w:sz w:val="22"/>
          <w:szCs w:val="22"/>
        </w:rPr>
        <w:t xml:space="preserve">Notes </w:t>
      </w:r>
      <w:proofErr w:type="gramStart"/>
      <w:r w:rsidRPr="0081493D">
        <w:rPr>
          <w:rFonts w:ascii="Corbel" w:hAnsi="Corbel" w:cs="Arial"/>
          <w:sz w:val="22"/>
          <w:szCs w:val="22"/>
        </w:rPr>
        <w:t>have to</w:t>
      </w:r>
      <w:proofErr w:type="gramEnd"/>
      <w:r w:rsidRPr="0081493D">
        <w:rPr>
          <w:rFonts w:ascii="Corbel" w:hAnsi="Corbel" w:cs="Arial"/>
          <w:sz w:val="22"/>
          <w:szCs w:val="22"/>
        </w:rPr>
        <w:t xml:space="preserve"> be kept </w:t>
      </w:r>
      <w:r w:rsidR="002A1789" w:rsidRPr="0081493D">
        <w:rPr>
          <w:rFonts w:ascii="Corbel" w:hAnsi="Corbel" w:cs="Arial"/>
          <w:sz w:val="22"/>
          <w:szCs w:val="22"/>
        </w:rPr>
        <w:t>indefinitely</w:t>
      </w:r>
      <w:r w:rsidRPr="0081493D">
        <w:rPr>
          <w:rFonts w:ascii="Corbel" w:hAnsi="Corbel" w:cs="Arial"/>
          <w:sz w:val="22"/>
          <w:szCs w:val="22"/>
        </w:rPr>
        <w:t>.</w:t>
      </w:r>
    </w:p>
    <w:p w14:paraId="1B76881A" w14:textId="77777777" w:rsidR="004D6FD9" w:rsidRPr="0081493D" w:rsidRDefault="004D6FD9" w:rsidP="00251AAE">
      <w:pPr>
        <w:tabs>
          <w:tab w:val="left" w:pos="1440"/>
        </w:tabs>
        <w:ind w:left="720"/>
        <w:rPr>
          <w:rFonts w:ascii="Corbel" w:hAnsi="Corbel" w:cs="Arial"/>
          <w:sz w:val="22"/>
          <w:szCs w:val="22"/>
        </w:rPr>
      </w:pPr>
    </w:p>
    <w:p w14:paraId="2D500558" w14:textId="77777777" w:rsidR="004D6FD9" w:rsidRPr="0081493D" w:rsidRDefault="004D6FD9" w:rsidP="00251AAE">
      <w:pPr>
        <w:numPr>
          <w:ilvl w:val="0"/>
          <w:numId w:val="9"/>
        </w:numPr>
        <w:tabs>
          <w:tab w:val="left" w:pos="720"/>
        </w:tabs>
        <w:rPr>
          <w:rFonts w:ascii="Corbel" w:hAnsi="Corbel" w:cs="Arial"/>
          <w:sz w:val="22"/>
          <w:szCs w:val="22"/>
        </w:rPr>
      </w:pPr>
      <w:r w:rsidRPr="0081493D">
        <w:rPr>
          <w:rFonts w:ascii="Corbel" w:hAnsi="Corbel" w:cs="Arial"/>
          <w:sz w:val="22"/>
          <w:szCs w:val="22"/>
        </w:rPr>
        <w:t xml:space="preserve">Handwritten notes should be written in ink, </w:t>
      </w:r>
      <w:proofErr w:type="gramStart"/>
      <w:r w:rsidRPr="0081493D">
        <w:rPr>
          <w:rFonts w:ascii="Corbel" w:hAnsi="Corbel" w:cs="Arial"/>
          <w:sz w:val="22"/>
          <w:szCs w:val="22"/>
        </w:rPr>
        <w:t>signed</w:t>
      </w:r>
      <w:proofErr w:type="gramEnd"/>
      <w:r w:rsidRPr="0081493D">
        <w:rPr>
          <w:rFonts w:ascii="Corbel" w:hAnsi="Corbel" w:cs="Arial"/>
          <w:sz w:val="22"/>
          <w:szCs w:val="22"/>
        </w:rPr>
        <w:t xml:space="preserve"> and dated.</w:t>
      </w:r>
      <w:r w:rsidR="00936B75" w:rsidRPr="0081493D">
        <w:rPr>
          <w:rFonts w:ascii="Corbel" w:hAnsi="Corbel" w:cs="Arial"/>
          <w:sz w:val="22"/>
          <w:szCs w:val="22"/>
        </w:rPr>
        <w:t xml:space="preserve">  </w:t>
      </w:r>
    </w:p>
    <w:p w14:paraId="71E9C7C6" w14:textId="77777777" w:rsidR="00936B75" w:rsidRPr="0081493D" w:rsidRDefault="00936B75" w:rsidP="00251AAE">
      <w:pPr>
        <w:pStyle w:val="ListParagraph"/>
        <w:rPr>
          <w:rFonts w:ascii="Corbel" w:hAnsi="Corbel" w:cs="Arial"/>
          <w:sz w:val="22"/>
          <w:szCs w:val="22"/>
        </w:rPr>
      </w:pPr>
    </w:p>
    <w:p w14:paraId="30A1E9B9" w14:textId="77777777" w:rsidR="00936B75" w:rsidRDefault="00936B75" w:rsidP="00251AAE">
      <w:pPr>
        <w:numPr>
          <w:ilvl w:val="0"/>
          <w:numId w:val="9"/>
        </w:numPr>
        <w:tabs>
          <w:tab w:val="left" w:pos="720"/>
        </w:tabs>
        <w:rPr>
          <w:rFonts w:ascii="Corbel" w:hAnsi="Corbel" w:cs="Arial"/>
          <w:sz w:val="22"/>
          <w:szCs w:val="22"/>
        </w:rPr>
      </w:pPr>
      <w:r w:rsidRPr="0081493D">
        <w:rPr>
          <w:rFonts w:ascii="Corbel" w:hAnsi="Corbel" w:cs="Arial"/>
          <w:sz w:val="22"/>
          <w:szCs w:val="22"/>
        </w:rPr>
        <w:t>Notes for each client must be kept separately from notes for other clients</w:t>
      </w:r>
      <w:r w:rsidR="002B123E">
        <w:rPr>
          <w:rFonts w:ascii="Corbel" w:hAnsi="Corbel" w:cs="Arial"/>
          <w:sz w:val="22"/>
          <w:szCs w:val="22"/>
        </w:rPr>
        <w:t>, so that if they are subpoenaed other clients’ confidentiality is not compromised</w:t>
      </w:r>
      <w:r w:rsidRPr="0081493D">
        <w:rPr>
          <w:rFonts w:ascii="Corbel" w:hAnsi="Corbel" w:cs="Arial"/>
          <w:sz w:val="22"/>
          <w:szCs w:val="22"/>
        </w:rPr>
        <w:t xml:space="preserve">.  </w:t>
      </w:r>
    </w:p>
    <w:p w14:paraId="4E901C2C" w14:textId="77777777" w:rsidR="00251AAE" w:rsidRDefault="00251AAE" w:rsidP="00251AAE">
      <w:pPr>
        <w:pStyle w:val="ListParagraph"/>
        <w:rPr>
          <w:rFonts w:ascii="Corbel" w:hAnsi="Corbel" w:cs="Arial"/>
          <w:sz w:val="22"/>
          <w:szCs w:val="22"/>
        </w:rPr>
      </w:pPr>
    </w:p>
    <w:p w14:paraId="0995A625" w14:textId="77777777" w:rsidR="00251AAE" w:rsidRPr="0081493D" w:rsidRDefault="00251AAE" w:rsidP="00251AAE">
      <w:pPr>
        <w:numPr>
          <w:ilvl w:val="0"/>
          <w:numId w:val="9"/>
        </w:numPr>
        <w:tabs>
          <w:tab w:val="left" w:pos="720"/>
        </w:tabs>
        <w:rPr>
          <w:rFonts w:ascii="Corbel" w:hAnsi="Corbel" w:cs="Arial"/>
          <w:sz w:val="22"/>
          <w:szCs w:val="22"/>
        </w:rPr>
      </w:pPr>
      <w:r>
        <w:rPr>
          <w:rFonts w:ascii="Corbel" w:hAnsi="Corbel" w:cs="Arial"/>
          <w:sz w:val="22"/>
          <w:szCs w:val="22"/>
        </w:rPr>
        <w:t xml:space="preserve">Emails </w:t>
      </w:r>
      <w:proofErr w:type="gramStart"/>
      <w:r>
        <w:rPr>
          <w:rFonts w:ascii="Corbel" w:hAnsi="Corbel" w:cs="Arial"/>
          <w:sz w:val="22"/>
          <w:szCs w:val="22"/>
        </w:rPr>
        <w:t>can’t</w:t>
      </w:r>
      <w:proofErr w:type="gramEnd"/>
      <w:r>
        <w:rPr>
          <w:rFonts w:ascii="Corbel" w:hAnsi="Corbel" w:cs="Arial"/>
          <w:sz w:val="22"/>
          <w:szCs w:val="22"/>
        </w:rPr>
        <w:t xml:space="preserve"> be considered to be entirely secure, so full identifying details</w:t>
      </w:r>
      <w:r w:rsidR="008607C4">
        <w:rPr>
          <w:rFonts w:ascii="Corbel" w:hAnsi="Corbel" w:cs="Arial"/>
          <w:sz w:val="22"/>
          <w:szCs w:val="22"/>
        </w:rPr>
        <w:t xml:space="preserve"> should not be included</w:t>
      </w:r>
      <w:r>
        <w:rPr>
          <w:rFonts w:ascii="Corbel" w:hAnsi="Corbel" w:cs="Arial"/>
          <w:sz w:val="22"/>
          <w:szCs w:val="22"/>
        </w:rPr>
        <w:t>, e.g. use initials instead of names.</w:t>
      </w:r>
    </w:p>
    <w:p w14:paraId="4D138AF8" w14:textId="77777777" w:rsidR="00936B75" w:rsidRPr="0081493D" w:rsidRDefault="00936B75" w:rsidP="00936B75">
      <w:pPr>
        <w:pStyle w:val="ListParagraph"/>
        <w:rPr>
          <w:rFonts w:ascii="Corbel" w:hAnsi="Corbel" w:cs="Arial"/>
          <w:sz w:val="22"/>
          <w:szCs w:val="22"/>
        </w:rPr>
      </w:pPr>
    </w:p>
    <w:p w14:paraId="01C72869" w14:textId="77777777" w:rsidR="00936B75" w:rsidRPr="0081493D" w:rsidRDefault="00936B75" w:rsidP="00936B75">
      <w:pPr>
        <w:pStyle w:val="ListParagraph"/>
        <w:rPr>
          <w:rFonts w:ascii="Corbel" w:hAnsi="Corbel" w:cs="Arial"/>
          <w:sz w:val="22"/>
          <w:szCs w:val="22"/>
        </w:rPr>
      </w:pPr>
    </w:p>
    <w:p w14:paraId="5065EF3A" w14:textId="77777777" w:rsidR="00936B75" w:rsidRPr="0081493D" w:rsidRDefault="00936B75" w:rsidP="00936B75">
      <w:pPr>
        <w:jc w:val="both"/>
        <w:rPr>
          <w:rFonts w:ascii="Corbel" w:hAnsi="Corbel" w:cs="Arial"/>
          <w:sz w:val="22"/>
          <w:szCs w:val="22"/>
        </w:rPr>
      </w:pPr>
    </w:p>
    <w:p w14:paraId="71976EEB" w14:textId="77777777" w:rsidR="004D6FD9" w:rsidRPr="0081493D" w:rsidRDefault="004D6FD9">
      <w:pPr>
        <w:jc w:val="both"/>
        <w:rPr>
          <w:rFonts w:ascii="Corbel" w:hAnsi="Corbel" w:cs="Arial"/>
          <w:sz w:val="22"/>
          <w:szCs w:val="22"/>
        </w:rPr>
      </w:pPr>
    </w:p>
    <w:p w14:paraId="59871EF6" w14:textId="77777777" w:rsidR="004D6FD9" w:rsidRPr="0081493D" w:rsidRDefault="004D6FD9" w:rsidP="00F2593F">
      <w:pPr>
        <w:jc w:val="right"/>
        <w:rPr>
          <w:rFonts w:ascii="Corbel" w:hAnsi="Corbel" w:cs="Arial"/>
          <w:i/>
          <w:sz w:val="22"/>
          <w:szCs w:val="22"/>
        </w:rPr>
      </w:pPr>
      <w:r w:rsidRPr="0081493D">
        <w:rPr>
          <w:rFonts w:ascii="Corbel" w:hAnsi="Corbel" w:cs="Arial"/>
          <w:i/>
          <w:sz w:val="22"/>
          <w:szCs w:val="22"/>
        </w:rPr>
        <w:t xml:space="preserve">Revised </w:t>
      </w:r>
      <w:r w:rsidR="00F2593F" w:rsidRPr="0081493D">
        <w:rPr>
          <w:rFonts w:ascii="Corbel" w:hAnsi="Corbel" w:cs="Arial"/>
          <w:i/>
          <w:sz w:val="22"/>
          <w:szCs w:val="22"/>
        </w:rPr>
        <w:t>12 October 2018</w:t>
      </w:r>
    </w:p>
    <w:p w14:paraId="2FBBAB4B" w14:textId="77777777" w:rsidR="004D6FD9" w:rsidRPr="0081493D" w:rsidRDefault="004D6FD9">
      <w:pPr>
        <w:tabs>
          <w:tab w:val="center" w:pos="2883"/>
        </w:tabs>
        <w:jc w:val="both"/>
        <w:rPr>
          <w:rFonts w:ascii="Corbel" w:eastAsia="Times New Roman" w:hAnsi="Corbel" w:cs="Arial"/>
          <w:sz w:val="22"/>
          <w:szCs w:val="22"/>
          <w:lang w:val="en-GB" w:eastAsia="ar-SA"/>
        </w:rPr>
      </w:pPr>
    </w:p>
    <w:p w14:paraId="4DA7339D" w14:textId="77777777" w:rsidR="004D6FD9" w:rsidRPr="0081493D" w:rsidRDefault="004D6FD9">
      <w:pPr>
        <w:jc w:val="both"/>
        <w:rPr>
          <w:rFonts w:ascii="Corbel" w:eastAsia="Times New Roman" w:hAnsi="Corbel" w:cs="Arial"/>
          <w:sz w:val="22"/>
          <w:szCs w:val="22"/>
          <w:lang w:val="en-GB" w:eastAsia="ar-SA"/>
        </w:rPr>
      </w:pPr>
    </w:p>
    <w:p w14:paraId="2273DFEF" w14:textId="77777777" w:rsidR="00B00D8C" w:rsidRPr="0081493D" w:rsidRDefault="00B00D8C">
      <w:pPr>
        <w:widowControl/>
        <w:suppressAutoHyphens w:val="0"/>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br w:type="page"/>
      </w:r>
    </w:p>
    <w:p w14:paraId="52629BC1" w14:textId="77777777" w:rsidR="00B00D8C" w:rsidRPr="0081493D" w:rsidRDefault="00B00D8C" w:rsidP="00B00D8C">
      <w:pPr>
        <w:jc w:val="center"/>
        <w:rPr>
          <w:rFonts w:ascii="Corbel" w:hAnsi="Corbel"/>
          <w:b/>
          <w:bCs/>
          <w:sz w:val="28"/>
          <w:szCs w:val="28"/>
        </w:rPr>
      </w:pPr>
      <w:r w:rsidRPr="0081493D">
        <w:rPr>
          <w:rFonts w:ascii="Corbel" w:hAnsi="Corbel"/>
          <w:b/>
          <w:bCs/>
          <w:sz w:val="28"/>
          <w:szCs w:val="28"/>
        </w:rPr>
        <w:lastRenderedPageBreak/>
        <w:t xml:space="preserve">Cause for </w:t>
      </w:r>
      <w:r w:rsidR="00926A54">
        <w:rPr>
          <w:rFonts w:ascii="Corbel" w:hAnsi="Corbel"/>
          <w:b/>
          <w:bCs/>
          <w:sz w:val="28"/>
          <w:szCs w:val="28"/>
        </w:rPr>
        <w:t>C</w:t>
      </w:r>
      <w:r w:rsidRPr="0081493D">
        <w:rPr>
          <w:rFonts w:ascii="Corbel" w:hAnsi="Corbel"/>
          <w:b/>
          <w:bCs/>
          <w:sz w:val="28"/>
          <w:szCs w:val="28"/>
        </w:rPr>
        <w:t xml:space="preserve">oncern about a </w:t>
      </w:r>
      <w:r w:rsidR="00926A54">
        <w:rPr>
          <w:rFonts w:ascii="Corbel" w:hAnsi="Corbel"/>
          <w:b/>
          <w:bCs/>
          <w:sz w:val="28"/>
          <w:szCs w:val="28"/>
        </w:rPr>
        <w:t>C</w:t>
      </w:r>
      <w:r w:rsidRPr="0081493D">
        <w:rPr>
          <w:rFonts w:ascii="Corbel" w:hAnsi="Corbel"/>
          <w:b/>
          <w:bCs/>
          <w:sz w:val="28"/>
          <w:szCs w:val="28"/>
        </w:rPr>
        <w:t xml:space="preserve">hild's </w:t>
      </w:r>
      <w:r w:rsidR="00926A54">
        <w:rPr>
          <w:rFonts w:ascii="Corbel" w:hAnsi="Corbel"/>
          <w:b/>
          <w:bCs/>
          <w:sz w:val="28"/>
          <w:szCs w:val="28"/>
        </w:rPr>
        <w:t>S</w:t>
      </w:r>
      <w:r w:rsidRPr="0081493D">
        <w:rPr>
          <w:rFonts w:ascii="Corbel" w:hAnsi="Corbel"/>
          <w:b/>
          <w:bCs/>
          <w:sz w:val="28"/>
          <w:szCs w:val="28"/>
        </w:rPr>
        <w:t xml:space="preserve">afety: What to </w:t>
      </w:r>
      <w:r w:rsidR="00926A54">
        <w:rPr>
          <w:rFonts w:ascii="Corbel" w:hAnsi="Corbel"/>
          <w:b/>
          <w:bCs/>
          <w:sz w:val="28"/>
          <w:szCs w:val="28"/>
        </w:rPr>
        <w:t>D</w:t>
      </w:r>
      <w:r w:rsidRPr="0081493D">
        <w:rPr>
          <w:rFonts w:ascii="Corbel" w:hAnsi="Corbel"/>
          <w:b/>
          <w:bCs/>
          <w:sz w:val="28"/>
          <w:szCs w:val="28"/>
        </w:rPr>
        <w:t>o</w:t>
      </w:r>
    </w:p>
    <w:p w14:paraId="2BFE2357" w14:textId="77777777" w:rsidR="00B00D8C" w:rsidRPr="0081493D" w:rsidRDefault="00B00D8C" w:rsidP="00B00D8C">
      <w:pPr>
        <w:jc w:val="center"/>
        <w:rPr>
          <w:rFonts w:ascii="Corbel" w:hAnsi="Corbel"/>
          <w:sz w:val="22"/>
          <w:szCs w:val="22"/>
        </w:rPr>
      </w:pPr>
    </w:p>
    <w:p w14:paraId="4F9E8D7B" w14:textId="77777777" w:rsidR="00B00D8C" w:rsidRPr="0081493D" w:rsidRDefault="00B00D8C" w:rsidP="00B00D8C">
      <w:pPr>
        <w:jc w:val="center"/>
        <w:rPr>
          <w:rFonts w:ascii="Corbel" w:hAnsi="Corbel"/>
          <w:sz w:val="22"/>
          <w:szCs w:val="22"/>
        </w:rPr>
      </w:pPr>
    </w:p>
    <w:p w14:paraId="10A68F76" w14:textId="77777777" w:rsidR="00B00D8C" w:rsidRPr="0081493D" w:rsidRDefault="00B00D8C" w:rsidP="00B00D8C">
      <w:pPr>
        <w:jc w:val="center"/>
        <w:rPr>
          <w:rFonts w:ascii="Corbel" w:hAnsi="Corbel"/>
          <w:b/>
          <w:bCs/>
          <w:sz w:val="22"/>
          <w:szCs w:val="22"/>
        </w:rPr>
      </w:pPr>
      <w:r w:rsidRPr="0081493D">
        <w:rPr>
          <w:rFonts w:ascii="Corbel" w:hAnsi="Corbel"/>
          <w:b/>
          <w:bCs/>
          <w:sz w:val="22"/>
          <w:szCs w:val="22"/>
        </w:rPr>
        <w:t xml:space="preserve">NB Every counsellor must </w:t>
      </w:r>
      <w:proofErr w:type="spellStart"/>
      <w:r w:rsidRPr="0081493D">
        <w:rPr>
          <w:rFonts w:ascii="Corbel" w:hAnsi="Corbel"/>
          <w:b/>
          <w:bCs/>
          <w:sz w:val="22"/>
          <w:szCs w:val="22"/>
        </w:rPr>
        <w:t>familiarise</w:t>
      </w:r>
      <w:proofErr w:type="spellEnd"/>
      <w:r w:rsidRPr="0081493D">
        <w:rPr>
          <w:rFonts w:ascii="Corbel" w:hAnsi="Corbel"/>
          <w:b/>
          <w:bCs/>
          <w:sz w:val="22"/>
          <w:szCs w:val="22"/>
        </w:rPr>
        <w:t xml:space="preserve"> themselves with and adhere to the child protection policy of the school they work in.</w:t>
      </w:r>
    </w:p>
    <w:p w14:paraId="60DA6B4C" w14:textId="77777777" w:rsidR="00B00D8C" w:rsidRPr="0081493D" w:rsidRDefault="00B00D8C" w:rsidP="00B00D8C">
      <w:pPr>
        <w:jc w:val="center"/>
        <w:rPr>
          <w:rFonts w:ascii="Corbel" w:hAnsi="Corbel"/>
          <w:sz w:val="22"/>
          <w:szCs w:val="22"/>
        </w:rPr>
      </w:pPr>
    </w:p>
    <w:p w14:paraId="36531CC0" w14:textId="77777777" w:rsidR="00B00D8C" w:rsidRPr="0081493D" w:rsidRDefault="00B00D8C" w:rsidP="00B00D8C">
      <w:pPr>
        <w:jc w:val="center"/>
        <w:rPr>
          <w:rFonts w:ascii="Corbel" w:hAnsi="Corbel"/>
          <w:sz w:val="22"/>
          <w:szCs w:val="22"/>
        </w:rPr>
      </w:pPr>
    </w:p>
    <w:p w14:paraId="2D82B8EF" w14:textId="77777777" w:rsidR="00B00D8C" w:rsidRPr="0081493D" w:rsidRDefault="006A1844"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Cause for concern about a child, that may be a safeguarding issue</w:t>
      </w:r>
      <w:r>
        <w:rPr>
          <w:rFonts w:ascii="Corbel" w:hAnsi="Corbel"/>
          <w:sz w:val="22"/>
          <w:szCs w:val="22"/>
        </w:rPr>
        <w:br/>
      </w:r>
    </w:p>
    <w:p w14:paraId="0AFD71BC" w14:textId="77777777" w:rsidR="008B3658" w:rsidRPr="0081493D" w:rsidRDefault="008B3658" w:rsidP="008B3658">
      <w:pPr>
        <w:jc w:val="center"/>
        <w:rPr>
          <w:rFonts w:ascii="Wingdings" w:eastAsia="Wingdings" w:hAnsi="Wingdings" w:cs="Wingdings"/>
          <w:sz w:val="48"/>
          <w:szCs w:val="48"/>
        </w:rPr>
      </w:pPr>
      <w:r w:rsidRPr="0081493D">
        <w:rPr>
          <w:rFonts w:ascii="Wingdings" w:eastAsia="Wingdings" w:hAnsi="Wingdings" w:cs="Wingdings"/>
          <w:sz w:val="48"/>
          <w:szCs w:val="48"/>
        </w:rPr>
        <w:t></w:t>
      </w:r>
    </w:p>
    <w:p w14:paraId="3800E2A8" w14:textId="77777777" w:rsidR="00B00D8C" w:rsidRPr="0081493D" w:rsidRDefault="006A1844"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 xml:space="preserve">Inform designated </w:t>
      </w:r>
      <w:r w:rsidR="00113BB1" w:rsidRPr="0081493D">
        <w:rPr>
          <w:rFonts w:ascii="Corbel" w:hAnsi="Corbel"/>
          <w:sz w:val="22"/>
          <w:szCs w:val="22"/>
        </w:rPr>
        <w:t>Safeguarding Lead</w:t>
      </w:r>
      <w:r w:rsidR="00B00D8C" w:rsidRPr="0081493D">
        <w:rPr>
          <w:rFonts w:ascii="Corbel" w:hAnsi="Corbel"/>
          <w:sz w:val="22"/>
          <w:szCs w:val="22"/>
        </w:rPr>
        <w:t xml:space="preserve"> at school, face to face, on the same day that the concern arises.</w:t>
      </w:r>
    </w:p>
    <w:p w14:paraId="15042B10" w14:textId="77777777" w:rsidR="00B00D8C" w:rsidRPr="0081493D" w:rsidRDefault="00B00D8C"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p>
    <w:p w14:paraId="5BF4CB18" w14:textId="77777777" w:rsidR="00B00D8C" w:rsidRPr="0081493D" w:rsidRDefault="00B00D8C" w:rsidP="00B00D8C">
      <w:pPr>
        <w:pBdr>
          <w:top w:val="single" w:sz="1" w:space="1" w:color="000000"/>
          <w:left w:val="single" w:sz="1" w:space="1" w:color="000000"/>
          <w:bottom w:val="single" w:sz="1" w:space="1" w:color="000000"/>
          <w:right w:val="single" w:sz="1" w:space="1" w:color="000000"/>
        </w:pBdr>
        <w:jc w:val="center"/>
        <w:rPr>
          <w:rFonts w:ascii="Corbel" w:hAnsi="Corbel"/>
          <w:i/>
          <w:iCs/>
          <w:sz w:val="22"/>
          <w:szCs w:val="22"/>
        </w:rPr>
      </w:pPr>
      <w:r w:rsidRPr="0081493D">
        <w:rPr>
          <w:rFonts w:ascii="Corbel" w:hAnsi="Corbel"/>
          <w:i/>
          <w:iCs/>
          <w:sz w:val="22"/>
          <w:szCs w:val="22"/>
        </w:rPr>
        <w:t xml:space="preserve">If you have any doubts about this, discuss with your supervisor immediately – but </w:t>
      </w:r>
      <w:proofErr w:type="gramStart"/>
      <w:r w:rsidRPr="0081493D">
        <w:rPr>
          <w:rFonts w:ascii="Corbel" w:hAnsi="Corbel"/>
          <w:i/>
          <w:iCs/>
          <w:sz w:val="22"/>
          <w:szCs w:val="22"/>
        </w:rPr>
        <w:t>don't</w:t>
      </w:r>
      <w:proofErr w:type="gramEnd"/>
      <w:r w:rsidRPr="0081493D">
        <w:rPr>
          <w:rFonts w:ascii="Corbel" w:hAnsi="Corbel"/>
          <w:i/>
          <w:iCs/>
          <w:sz w:val="22"/>
          <w:szCs w:val="22"/>
        </w:rPr>
        <w:t xml:space="preserve"> delay informing the </w:t>
      </w:r>
      <w:r w:rsidR="00113BB1" w:rsidRPr="0081493D">
        <w:rPr>
          <w:rFonts w:ascii="Corbel" w:hAnsi="Corbel"/>
          <w:i/>
          <w:iCs/>
          <w:sz w:val="22"/>
          <w:szCs w:val="22"/>
        </w:rPr>
        <w:t>Safeguarding Lead</w:t>
      </w:r>
      <w:r w:rsidRPr="0081493D">
        <w:rPr>
          <w:rFonts w:ascii="Corbel" w:hAnsi="Corbel"/>
          <w:i/>
          <w:iCs/>
          <w:sz w:val="22"/>
          <w:szCs w:val="22"/>
        </w:rPr>
        <w:t xml:space="preserve"> if your supervisor is not available.</w:t>
      </w:r>
      <w:r w:rsidR="006A1844">
        <w:rPr>
          <w:rFonts w:ascii="Corbel" w:hAnsi="Corbel"/>
          <w:i/>
          <w:iCs/>
          <w:sz w:val="22"/>
          <w:szCs w:val="22"/>
        </w:rPr>
        <w:br/>
      </w:r>
    </w:p>
    <w:p w14:paraId="59204018" w14:textId="77777777" w:rsidR="008B3658" w:rsidRPr="0081493D" w:rsidRDefault="008B3658" w:rsidP="008B3658">
      <w:pPr>
        <w:jc w:val="center"/>
        <w:rPr>
          <w:rFonts w:ascii="Wingdings" w:eastAsia="Wingdings" w:hAnsi="Wingdings" w:cs="Wingdings"/>
          <w:sz w:val="48"/>
          <w:szCs w:val="48"/>
        </w:rPr>
      </w:pPr>
      <w:r w:rsidRPr="0081493D">
        <w:rPr>
          <w:rFonts w:ascii="Wingdings" w:eastAsia="Wingdings" w:hAnsi="Wingdings" w:cs="Wingdings"/>
          <w:sz w:val="48"/>
          <w:szCs w:val="48"/>
        </w:rPr>
        <w:t></w:t>
      </w:r>
    </w:p>
    <w:p w14:paraId="4547B388" w14:textId="77777777" w:rsidR="00B00D8C" w:rsidRPr="0081493D" w:rsidRDefault="006A1844"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Write up concern on school's paperwork.</w:t>
      </w:r>
    </w:p>
    <w:p w14:paraId="6ABF47F0" w14:textId="77777777" w:rsidR="00B00D8C" w:rsidRPr="0081493D" w:rsidRDefault="00B00D8C"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sidRPr="0081493D">
        <w:rPr>
          <w:rFonts w:ascii="Corbel" w:hAnsi="Corbel"/>
          <w:sz w:val="22"/>
          <w:szCs w:val="22"/>
        </w:rPr>
        <w:t>Keep a copy in the child's file (stored in a secure place).</w:t>
      </w:r>
      <w:r w:rsidR="006A1844">
        <w:rPr>
          <w:rFonts w:ascii="Corbel" w:hAnsi="Corbel"/>
          <w:sz w:val="22"/>
          <w:szCs w:val="22"/>
        </w:rPr>
        <w:br/>
      </w:r>
    </w:p>
    <w:p w14:paraId="4737B2BB" w14:textId="77777777" w:rsidR="008B3658" w:rsidRPr="0081493D" w:rsidRDefault="008B3658" w:rsidP="008B3658">
      <w:pPr>
        <w:jc w:val="center"/>
        <w:rPr>
          <w:rFonts w:ascii="Wingdings" w:eastAsia="Wingdings" w:hAnsi="Wingdings" w:cs="Wingdings"/>
          <w:sz w:val="48"/>
          <w:szCs w:val="48"/>
        </w:rPr>
      </w:pPr>
      <w:r w:rsidRPr="0081493D">
        <w:rPr>
          <w:rFonts w:ascii="Wingdings" w:eastAsia="Wingdings" w:hAnsi="Wingdings" w:cs="Wingdings"/>
          <w:sz w:val="48"/>
          <w:szCs w:val="48"/>
        </w:rPr>
        <w:t></w:t>
      </w:r>
    </w:p>
    <w:p w14:paraId="3ED08308" w14:textId="77777777" w:rsidR="00B00D8C" w:rsidRPr="0081493D" w:rsidRDefault="006A1844"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Inform your supervisor of your concern.</w:t>
      </w:r>
    </w:p>
    <w:p w14:paraId="603F8E3D" w14:textId="77777777" w:rsidR="00B00D8C" w:rsidRPr="0081493D" w:rsidRDefault="00B00D8C"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p>
    <w:p w14:paraId="0140AD2E" w14:textId="77777777" w:rsidR="00B00D8C" w:rsidRPr="0081493D" w:rsidRDefault="00B00D8C" w:rsidP="00B00D8C">
      <w:pPr>
        <w:pBdr>
          <w:top w:val="single" w:sz="1" w:space="1" w:color="000000"/>
          <w:left w:val="single" w:sz="1" w:space="1" w:color="000000"/>
          <w:bottom w:val="single" w:sz="1" w:space="1" w:color="000000"/>
          <w:right w:val="single" w:sz="1" w:space="1" w:color="000000"/>
        </w:pBdr>
        <w:jc w:val="center"/>
        <w:rPr>
          <w:rFonts w:ascii="Corbel" w:hAnsi="Corbel"/>
          <w:i/>
          <w:iCs/>
          <w:sz w:val="22"/>
          <w:szCs w:val="22"/>
        </w:rPr>
      </w:pPr>
      <w:r w:rsidRPr="0081493D">
        <w:rPr>
          <w:rFonts w:ascii="Corbel" w:hAnsi="Corbel"/>
          <w:i/>
          <w:iCs/>
          <w:sz w:val="22"/>
          <w:szCs w:val="22"/>
        </w:rPr>
        <w:t xml:space="preserve">This may be able to wait till your next supervision, but if </w:t>
      </w:r>
      <w:proofErr w:type="gramStart"/>
      <w:r w:rsidRPr="0081493D">
        <w:rPr>
          <w:rFonts w:ascii="Corbel" w:hAnsi="Corbel"/>
          <w:i/>
          <w:iCs/>
          <w:sz w:val="22"/>
          <w:szCs w:val="22"/>
        </w:rPr>
        <w:t>you're</w:t>
      </w:r>
      <w:proofErr w:type="gramEnd"/>
      <w:r w:rsidRPr="0081493D">
        <w:rPr>
          <w:rFonts w:ascii="Corbel" w:hAnsi="Corbel"/>
          <w:i/>
          <w:iCs/>
          <w:sz w:val="22"/>
          <w:szCs w:val="22"/>
        </w:rPr>
        <w:t xml:space="preserve"> worried discuss with your supervisor as soon as possible.</w:t>
      </w:r>
    </w:p>
    <w:p w14:paraId="29406A38" w14:textId="77777777" w:rsidR="00B00D8C" w:rsidRPr="0081493D" w:rsidRDefault="00B00D8C" w:rsidP="00B00D8C">
      <w:pPr>
        <w:pBdr>
          <w:top w:val="single" w:sz="1" w:space="1" w:color="000000"/>
          <w:left w:val="single" w:sz="1" w:space="1" w:color="000000"/>
          <w:bottom w:val="single" w:sz="1" w:space="1" w:color="000000"/>
          <w:right w:val="single" w:sz="1" w:space="1" w:color="000000"/>
        </w:pBdr>
        <w:jc w:val="center"/>
        <w:rPr>
          <w:rFonts w:ascii="Corbel" w:hAnsi="Corbel"/>
          <w:i/>
          <w:iCs/>
          <w:sz w:val="22"/>
          <w:szCs w:val="22"/>
        </w:rPr>
      </w:pPr>
      <w:r w:rsidRPr="0081493D">
        <w:rPr>
          <w:rFonts w:ascii="Corbel" w:hAnsi="Corbel"/>
          <w:i/>
          <w:iCs/>
          <w:sz w:val="22"/>
          <w:szCs w:val="22"/>
        </w:rPr>
        <w:t xml:space="preserve">If information is emailed, alert the supervisor to expect it with a text/voice message. Insecure correspondence should be </w:t>
      </w:r>
      <w:proofErr w:type="spellStart"/>
      <w:r w:rsidRPr="0081493D">
        <w:rPr>
          <w:rFonts w:ascii="Corbel" w:hAnsi="Corbel"/>
          <w:i/>
          <w:iCs/>
          <w:sz w:val="22"/>
          <w:szCs w:val="22"/>
        </w:rPr>
        <w:t>anonymised</w:t>
      </w:r>
      <w:proofErr w:type="spellEnd"/>
      <w:r w:rsidRPr="0081493D">
        <w:rPr>
          <w:rFonts w:ascii="Corbel" w:hAnsi="Corbel"/>
          <w:i/>
          <w:iCs/>
          <w:sz w:val="22"/>
          <w:szCs w:val="22"/>
        </w:rPr>
        <w:t xml:space="preserve"> (e.g. use initials instead of names in email).</w:t>
      </w:r>
    </w:p>
    <w:p w14:paraId="2737BC24" w14:textId="77777777" w:rsidR="00B00D8C" w:rsidRPr="0081493D" w:rsidRDefault="00B00D8C" w:rsidP="00B00D8C">
      <w:pPr>
        <w:pBdr>
          <w:top w:val="single" w:sz="1" w:space="1" w:color="000000"/>
          <w:left w:val="single" w:sz="1" w:space="1" w:color="000000"/>
          <w:bottom w:val="single" w:sz="1" w:space="1" w:color="000000"/>
          <w:right w:val="single" w:sz="1" w:space="1" w:color="000000"/>
        </w:pBdr>
        <w:jc w:val="center"/>
        <w:rPr>
          <w:rFonts w:ascii="Corbel" w:hAnsi="Corbel"/>
          <w:i/>
          <w:iCs/>
          <w:sz w:val="22"/>
          <w:szCs w:val="22"/>
        </w:rPr>
      </w:pPr>
      <w:r w:rsidRPr="0081493D">
        <w:rPr>
          <w:rFonts w:ascii="Corbel" w:hAnsi="Corbel"/>
          <w:i/>
          <w:iCs/>
          <w:sz w:val="22"/>
          <w:szCs w:val="22"/>
        </w:rPr>
        <w:t>Correspondence to be kept by counsellor in the child's file.</w:t>
      </w:r>
      <w:r w:rsidR="006A1844">
        <w:rPr>
          <w:rFonts w:ascii="Corbel" w:hAnsi="Corbel"/>
          <w:i/>
          <w:iCs/>
          <w:sz w:val="22"/>
          <w:szCs w:val="22"/>
        </w:rPr>
        <w:br/>
      </w:r>
    </w:p>
    <w:p w14:paraId="20396F3C" w14:textId="77777777" w:rsidR="00B00D8C" w:rsidRPr="0081493D" w:rsidRDefault="00B00D8C" w:rsidP="00B00D8C">
      <w:pPr>
        <w:jc w:val="center"/>
        <w:rPr>
          <w:rFonts w:ascii="Corbel" w:hAnsi="Corbel"/>
          <w:sz w:val="22"/>
          <w:szCs w:val="22"/>
        </w:rPr>
      </w:pPr>
    </w:p>
    <w:p w14:paraId="566D0AD4" w14:textId="77777777" w:rsidR="00B00D8C" w:rsidRPr="0081493D" w:rsidRDefault="00B00D8C" w:rsidP="00B00D8C">
      <w:pPr>
        <w:jc w:val="center"/>
        <w:rPr>
          <w:rFonts w:ascii="Corbel" w:hAnsi="Corbel"/>
          <w:sz w:val="22"/>
          <w:szCs w:val="22"/>
        </w:rPr>
      </w:pPr>
    </w:p>
    <w:p w14:paraId="304547C9" w14:textId="77777777" w:rsidR="00B00D8C" w:rsidRPr="0081493D" w:rsidRDefault="00B00D8C" w:rsidP="00B00D8C">
      <w:pPr>
        <w:jc w:val="center"/>
        <w:rPr>
          <w:rFonts w:ascii="Corbel" w:hAnsi="Corbel"/>
          <w:sz w:val="22"/>
          <w:szCs w:val="22"/>
        </w:rPr>
      </w:pPr>
    </w:p>
    <w:p w14:paraId="6CDFC73A" w14:textId="77777777" w:rsidR="00B00D8C" w:rsidRPr="0081493D" w:rsidRDefault="00B00D8C" w:rsidP="00B00D8C">
      <w:pPr>
        <w:jc w:val="center"/>
        <w:rPr>
          <w:rFonts w:ascii="Corbel" w:hAnsi="Corbel"/>
          <w:b/>
          <w:bCs/>
          <w:sz w:val="22"/>
          <w:szCs w:val="22"/>
        </w:rPr>
      </w:pPr>
      <w:r w:rsidRPr="0081493D">
        <w:rPr>
          <w:rFonts w:ascii="Corbel" w:hAnsi="Corbel"/>
          <w:b/>
          <w:bCs/>
          <w:sz w:val="22"/>
          <w:szCs w:val="22"/>
        </w:rPr>
        <w:t>It is the school's responsibility to follow up on safeguarding concerns raised by a counsellor.</w:t>
      </w:r>
    </w:p>
    <w:p w14:paraId="5FEAFAC6" w14:textId="77777777" w:rsidR="00B00D8C" w:rsidRPr="0081493D" w:rsidRDefault="00B00D8C" w:rsidP="00B00D8C">
      <w:pPr>
        <w:jc w:val="center"/>
        <w:rPr>
          <w:rFonts w:ascii="Corbel" w:hAnsi="Corbel"/>
          <w:b/>
          <w:bCs/>
          <w:sz w:val="22"/>
          <w:szCs w:val="22"/>
        </w:rPr>
      </w:pPr>
    </w:p>
    <w:p w14:paraId="54A35DC3" w14:textId="77777777" w:rsidR="00B00D8C" w:rsidRPr="0081493D" w:rsidRDefault="00B00D8C" w:rsidP="00B00D8C">
      <w:pPr>
        <w:jc w:val="center"/>
        <w:rPr>
          <w:rFonts w:ascii="Corbel" w:hAnsi="Corbel"/>
          <w:b/>
          <w:bCs/>
          <w:sz w:val="22"/>
          <w:szCs w:val="22"/>
        </w:rPr>
      </w:pPr>
    </w:p>
    <w:p w14:paraId="1A50E7E5" w14:textId="77777777" w:rsidR="00B00D8C" w:rsidRPr="0081493D" w:rsidRDefault="00B00D8C" w:rsidP="00B00D8C">
      <w:pPr>
        <w:jc w:val="center"/>
        <w:rPr>
          <w:rFonts w:ascii="Corbel" w:hAnsi="Corbel"/>
          <w:b/>
          <w:bCs/>
          <w:sz w:val="22"/>
          <w:szCs w:val="22"/>
        </w:rPr>
      </w:pPr>
      <w:r w:rsidRPr="0081493D">
        <w:rPr>
          <w:rFonts w:ascii="Corbel" w:hAnsi="Corbel"/>
          <w:b/>
          <w:bCs/>
          <w:sz w:val="22"/>
          <w:szCs w:val="22"/>
        </w:rPr>
        <w:t>The school have a responsibility</w:t>
      </w:r>
      <w:r w:rsidR="00113BB1" w:rsidRPr="0081493D">
        <w:rPr>
          <w:rFonts w:ascii="Corbel" w:hAnsi="Corbel"/>
          <w:b/>
          <w:bCs/>
          <w:sz w:val="22"/>
          <w:szCs w:val="22"/>
        </w:rPr>
        <w:t xml:space="preserve"> </w:t>
      </w:r>
      <w:r w:rsidRPr="0081493D">
        <w:rPr>
          <w:rFonts w:ascii="Corbel" w:hAnsi="Corbel"/>
          <w:b/>
          <w:bCs/>
          <w:sz w:val="22"/>
          <w:szCs w:val="22"/>
        </w:rPr>
        <w:t>to inform the counsellor how they have progressed the cause for concern.</w:t>
      </w:r>
    </w:p>
    <w:p w14:paraId="2CDCFECE" w14:textId="77777777" w:rsidR="00B00D8C" w:rsidRPr="0081493D" w:rsidRDefault="00B00D8C" w:rsidP="00B00D8C">
      <w:pPr>
        <w:jc w:val="center"/>
        <w:rPr>
          <w:rFonts w:ascii="Corbel" w:hAnsi="Corbel"/>
          <w:sz w:val="22"/>
          <w:szCs w:val="22"/>
        </w:rPr>
      </w:pPr>
    </w:p>
    <w:p w14:paraId="3527EAAC" w14:textId="77777777" w:rsidR="00B00D8C" w:rsidRDefault="00B00D8C" w:rsidP="00B00D8C">
      <w:pPr>
        <w:jc w:val="center"/>
        <w:rPr>
          <w:rFonts w:ascii="Corbel" w:hAnsi="Corbel"/>
          <w:b/>
          <w:bCs/>
          <w:i/>
          <w:iCs/>
          <w:sz w:val="22"/>
          <w:szCs w:val="22"/>
        </w:rPr>
      </w:pPr>
    </w:p>
    <w:p w14:paraId="5762870C" w14:textId="77777777" w:rsidR="00F53F30" w:rsidRDefault="00F53F30" w:rsidP="00B00D8C">
      <w:pPr>
        <w:jc w:val="center"/>
        <w:rPr>
          <w:rFonts w:ascii="Corbel" w:hAnsi="Corbel"/>
          <w:b/>
          <w:bCs/>
          <w:i/>
          <w:iCs/>
          <w:sz w:val="22"/>
          <w:szCs w:val="22"/>
        </w:rPr>
      </w:pPr>
    </w:p>
    <w:p w14:paraId="79E3CAE5" w14:textId="77777777" w:rsidR="00F53F30" w:rsidRDefault="00F53F30" w:rsidP="00B00D8C">
      <w:pPr>
        <w:jc w:val="center"/>
        <w:rPr>
          <w:rFonts w:ascii="Corbel" w:hAnsi="Corbel"/>
          <w:b/>
          <w:bCs/>
          <w:i/>
          <w:iCs/>
          <w:sz w:val="22"/>
          <w:szCs w:val="22"/>
        </w:rPr>
      </w:pPr>
    </w:p>
    <w:p w14:paraId="32EBB6D7" w14:textId="77777777" w:rsidR="00F53F30" w:rsidRDefault="00F53F30" w:rsidP="00B00D8C">
      <w:pPr>
        <w:jc w:val="center"/>
        <w:rPr>
          <w:rFonts w:ascii="Corbel" w:hAnsi="Corbel"/>
          <w:b/>
          <w:bCs/>
          <w:i/>
          <w:iCs/>
          <w:sz w:val="22"/>
          <w:szCs w:val="22"/>
        </w:rPr>
      </w:pPr>
    </w:p>
    <w:p w14:paraId="17D2357E" w14:textId="77777777" w:rsidR="00F53F30" w:rsidRPr="00F53F30" w:rsidRDefault="00F53F30" w:rsidP="00B00D8C">
      <w:pPr>
        <w:jc w:val="center"/>
        <w:rPr>
          <w:rFonts w:ascii="Corbel" w:hAnsi="Corbel"/>
          <w:bCs/>
          <w:i/>
          <w:iCs/>
          <w:sz w:val="22"/>
          <w:szCs w:val="22"/>
        </w:rPr>
      </w:pPr>
      <w:r w:rsidRPr="00F53F30">
        <w:rPr>
          <w:rFonts w:ascii="Corbel" w:hAnsi="Corbel"/>
          <w:bCs/>
          <w:i/>
          <w:iCs/>
          <w:sz w:val="22"/>
          <w:szCs w:val="22"/>
        </w:rPr>
        <w:t xml:space="preserve">These guidelines </w:t>
      </w:r>
      <w:proofErr w:type="gramStart"/>
      <w:r w:rsidRPr="00F53F30">
        <w:rPr>
          <w:rFonts w:ascii="Corbel" w:hAnsi="Corbel"/>
          <w:bCs/>
          <w:i/>
          <w:iCs/>
          <w:sz w:val="22"/>
          <w:szCs w:val="22"/>
        </w:rPr>
        <w:t>continue on</w:t>
      </w:r>
      <w:proofErr w:type="gramEnd"/>
      <w:r w:rsidRPr="00F53F30">
        <w:rPr>
          <w:rFonts w:ascii="Corbel" w:hAnsi="Corbel"/>
          <w:bCs/>
          <w:i/>
          <w:iCs/>
          <w:sz w:val="22"/>
          <w:szCs w:val="22"/>
        </w:rPr>
        <w:t xml:space="preserve"> the next page.</w:t>
      </w:r>
    </w:p>
    <w:p w14:paraId="765ADF03" w14:textId="77777777" w:rsidR="00B00D8C" w:rsidRPr="0081493D" w:rsidRDefault="00B00D8C" w:rsidP="00B00D8C">
      <w:pPr>
        <w:pageBreakBefore/>
        <w:jc w:val="center"/>
        <w:rPr>
          <w:rFonts w:ascii="Corbel" w:hAnsi="Corbel"/>
          <w:b/>
          <w:bCs/>
          <w:i/>
          <w:iCs/>
        </w:rPr>
      </w:pPr>
      <w:r w:rsidRPr="0081493D">
        <w:rPr>
          <w:rFonts w:ascii="Corbel" w:hAnsi="Corbel"/>
          <w:b/>
          <w:bCs/>
          <w:i/>
          <w:iCs/>
        </w:rPr>
        <w:lastRenderedPageBreak/>
        <w:t>If there are concerns about</w:t>
      </w:r>
      <w:r w:rsidR="00BA55B9">
        <w:rPr>
          <w:rFonts w:ascii="Corbel" w:hAnsi="Corbel"/>
          <w:b/>
          <w:bCs/>
          <w:i/>
          <w:iCs/>
        </w:rPr>
        <w:t xml:space="preserve"> the</w:t>
      </w:r>
      <w:r w:rsidRPr="0081493D">
        <w:rPr>
          <w:rFonts w:ascii="Corbel" w:hAnsi="Corbel"/>
          <w:b/>
          <w:bCs/>
          <w:i/>
          <w:iCs/>
        </w:rPr>
        <w:t xml:space="preserve"> school's (lack of) response:</w:t>
      </w:r>
    </w:p>
    <w:p w14:paraId="172A77CB" w14:textId="77777777" w:rsidR="00B00D8C" w:rsidRPr="0081493D" w:rsidRDefault="00B00D8C" w:rsidP="00B00D8C">
      <w:pPr>
        <w:jc w:val="center"/>
        <w:rPr>
          <w:rFonts w:ascii="Corbel" w:hAnsi="Corbel"/>
          <w:sz w:val="22"/>
          <w:szCs w:val="22"/>
        </w:rPr>
      </w:pPr>
    </w:p>
    <w:p w14:paraId="53426A68" w14:textId="77777777" w:rsidR="00B00D8C" w:rsidRPr="0081493D" w:rsidRDefault="00B00D8C" w:rsidP="00B00D8C">
      <w:pPr>
        <w:jc w:val="center"/>
        <w:rPr>
          <w:rFonts w:ascii="Corbel" w:hAnsi="Corbel"/>
          <w:sz w:val="22"/>
          <w:szCs w:val="22"/>
        </w:rPr>
      </w:pPr>
    </w:p>
    <w:p w14:paraId="35F8F272" w14:textId="77777777" w:rsidR="00B00D8C" w:rsidRPr="0081493D" w:rsidRDefault="003C5FF8"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 xml:space="preserve">Discuss concerns with designated </w:t>
      </w:r>
      <w:r w:rsidR="00113BB1" w:rsidRPr="0081493D">
        <w:rPr>
          <w:rFonts w:ascii="Corbel" w:hAnsi="Corbel"/>
          <w:sz w:val="22"/>
          <w:szCs w:val="22"/>
        </w:rPr>
        <w:t>Safeguarding Lead</w:t>
      </w:r>
      <w:r w:rsidR="00B00D8C" w:rsidRPr="0081493D">
        <w:rPr>
          <w:rFonts w:ascii="Corbel" w:hAnsi="Corbel"/>
          <w:sz w:val="22"/>
          <w:szCs w:val="22"/>
        </w:rPr>
        <w:t xml:space="preserve"> at school.</w:t>
      </w:r>
      <w:r>
        <w:rPr>
          <w:rFonts w:ascii="Corbel" w:hAnsi="Corbel"/>
          <w:sz w:val="22"/>
          <w:szCs w:val="22"/>
        </w:rPr>
        <w:br/>
      </w:r>
    </w:p>
    <w:p w14:paraId="2A79D103" w14:textId="77777777" w:rsidR="00BB7ABD" w:rsidRPr="0081493D" w:rsidRDefault="00BB7ABD" w:rsidP="00BB7ABD">
      <w:pPr>
        <w:jc w:val="center"/>
        <w:rPr>
          <w:rFonts w:ascii="Wingdings" w:eastAsia="Wingdings" w:hAnsi="Wingdings" w:cs="Wingdings"/>
          <w:sz w:val="48"/>
          <w:szCs w:val="48"/>
        </w:rPr>
      </w:pPr>
      <w:r w:rsidRPr="0081493D">
        <w:rPr>
          <w:rFonts w:ascii="Wingdings" w:eastAsia="Wingdings" w:hAnsi="Wingdings" w:cs="Wingdings"/>
          <w:sz w:val="48"/>
          <w:szCs w:val="48"/>
        </w:rPr>
        <w:t></w:t>
      </w:r>
    </w:p>
    <w:p w14:paraId="1E543283" w14:textId="77777777" w:rsidR="00B00D8C" w:rsidRPr="0081493D" w:rsidRDefault="003C5FF8"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Inform supervisor about concerns. Record discussions in child's file.</w:t>
      </w:r>
      <w:r>
        <w:rPr>
          <w:rFonts w:ascii="Corbel" w:hAnsi="Corbel"/>
          <w:sz w:val="22"/>
          <w:szCs w:val="22"/>
        </w:rPr>
        <w:br/>
      </w:r>
    </w:p>
    <w:p w14:paraId="1F229DF0" w14:textId="77777777" w:rsidR="00BB7ABD" w:rsidRPr="0081493D" w:rsidRDefault="00BB7ABD" w:rsidP="00BB7ABD">
      <w:pPr>
        <w:jc w:val="center"/>
        <w:rPr>
          <w:rFonts w:ascii="Wingdings" w:eastAsia="Wingdings" w:hAnsi="Wingdings" w:cs="Wingdings"/>
          <w:sz w:val="48"/>
          <w:szCs w:val="48"/>
        </w:rPr>
      </w:pPr>
      <w:r w:rsidRPr="0081493D">
        <w:rPr>
          <w:rFonts w:ascii="Wingdings" w:eastAsia="Wingdings" w:hAnsi="Wingdings" w:cs="Wingdings"/>
          <w:sz w:val="48"/>
          <w:szCs w:val="48"/>
        </w:rPr>
        <w:t></w:t>
      </w:r>
    </w:p>
    <w:p w14:paraId="0E11CB92" w14:textId="77777777" w:rsidR="00B00D8C" w:rsidRPr="0081493D" w:rsidRDefault="003C5FF8"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 xml:space="preserve">If concerns remain, inform Director of </w:t>
      </w:r>
      <w:r w:rsidR="00113BB1" w:rsidRPr="0081493D">
        <w:rPr>
          <w:rFonts w:ascii="Corbel" w:hAnsi="Corbel"/>
          <w:sz w:val="22"/>
          <w:szCs w:val="22"/>
        </w:rPr>
        <w:t>HiT Schools Counselling</w:t>
      </w:r>
      <w:r w:rsidR="00B00D8C" w:rsidRPr="0081493D">
        <w:rPr>
          <w:rFonts w:ascii="Corbel" w:hAnsi="Corbel"/>
          <w:sz w:val="22"/>
          <w:szCs w:val="22"/>
        </w:rPr>
        <w:t xml:space="preserve"> and record in child's file.</w:t>
      </w:r>
      <w:r>
        <w:rPr>
          <w:rFonts w:ascii="Corbel" w:hAnsi="Corbel"/>
          <w:sz w:val="22"/>
          <w:szCs w:val="22"/>
        </w:rPr>
        <w:br/>
      </w:r>
    </w:p>
    <w:p w14:paraId="5BBB492C" w14:textId="77777777" w:rsidR="00BB7ABD" w:rsidRPr="0081493D" w:rsidRDefault="00BB7ABD" w:rsidP="00BB7ABD">
      <w:pPr>
        <w:jc w:val="center"/>
        <w:rPr>
          <w:rFonts w:ascii="Wingdings" w:eastAsia="Wingdings" w:hAnsi="Wingdings" w:cs="Wingdings"/>
          <w:sz w:val="48"/>
          <w:szCs w:val="48"/>
        </w:rPr>
      </w:pPr>
      <w:r w:rsidRPr="0081493D">
        <w:rPr>
          <w:rFonts w:ascii="Wingdings" w:eastAsia="Wingdings" w:hAnsi="Wingdings" w:cs="Wingdings"/>
          <w:sz w:val="48"/>
          <w:szCs w:val="48"/>
        </w:rPr>
        <w:t></w:t>
      </w:r>
    </w:p>
    <w:p w14:paraId="3AF31279" w14:textId="77777777" w:rsidR="00B00D8C" w:rsidRPr="0081493D" w:rsidRDefault="003C5FF8"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 xml:space="preserve">The director will seek advice from social services </w:t>
      </w:r>
      <w:proofErr w:type="gramStart"/>
      <w:r w:rsidR="00B00D8C" w:rsidRPr="0081493D">
        <w:rPr>
          <w:rFonts w:ascii="Corbel" w:hAnsi="Corbel"/>
          <w:sz w:val="22"/>
          <w:szCs w:val="22"/>
        </w:rPr>
        <w:t>directly, and</w:t>
      </w:r>
      <w:proofErr w:type="gramEnd"/>
      <w:r w:rsidR="00B00D8C" w:rsidRPr="0081493D">
        <w:rPr>
          <w:rFonts w:ascii="Corbel" w:hAnsi="Corbel"/>
          <w:sz w:val="22"/>
          <w:szCs w:val="22"/>
        </w:rPr>
        <w:t xml:space="preserve"> refer to social services if advised to do so. Counsellor will be informed and involved if a referral is made. </w:t>
      </w:r>
      <w:r>
        <w:rPr>
          <w:rFonts w:ascii="Corbel" w:hAnsi="Corbel"/>
          <w:sz w:val="22"/>
          <w:szCs w:val="22"/>
        </w:rPr>
        <w:br/>
      </w:r>
    </w:p>
    <w:p w14:paraId="1A187E9B" w14:textId="77777777" w:rsidR="00BB7ABD" w:rsidRPr="0081493D" w:rsidRDefault="00BB7ABD" w:rsidP="00BB7ABD">
      <w:pPr>
        <w:jc w:val="center"/>
        <w:rPr>
          <w:rFonts w:ascii="Wingdings" w:eastAsia="Wingdings" w:hAnsi="Wingdings" w:cs="Wingdings"/>
          <w:sz w:val="48"/>
          <w:szCs w:val="48"/>
        </w:rPr>
      </w:pPr>
      <w:r w:rsidRPr="0081493D">
        <w:rPr>
          <w:rFonts w:ascii="Wingdings" w:eastAsia="Wingdings" w:hAnsi="Wingdings" w:cs="Wingdings"/>
          <w:sz w:val="48"/>
          <w:szCs w:val="48"/>
        </w:rPr>
        <w:t></w:t>
      </w:r>
    </w:p>
    <w:p w14:paraId="38BDC133" w14:textId="77777777" w:rsidR="00B00D8C" w:rsidRPr="0081493D" w:rsidRDefault="003C5FF8" w:rsidP="00B00D8C">
      <w:pPr>
        <w:pBdr>
          <w:top w:val="single" w:sz="1" w:space="1" w:color="000000"/>
          <w:left w:val="single" w:sz="1" w:space="1" w:color="000000"/>
          <w:bottom w:val="single" w:sz="1" w:space="1" w:color="000000"/>
          <w:right w:val="single" w:sz="1" w:space="1" w:color="000000"/>
        </w:pBdr>
        <w:jc w:val="center"/>
        <w:rPr>
          <w:rFonts w:ascii="Corbel" w:hAnsi="Corbel"/>
          <w:sz w:val="22"/>
          <w:szCs w:val="22"/>
        </w:rPr>
      </w:pPr>
      <w:r>
        <w:rPr>
          <w:rFonts w:ascii="Corbel" w:hAnsi="Corbel"/>
          <w:sz w:val="22"/>
          <w:szCs w:val="22"/>
        </w:rPr>
        <w:br/>
      </w:r>
      <w:r w:rsidR="00B00D8C" w:rsidRPr="0081493D">
        <w:rPr>
          <w:rFonts w:ascii="Corbel" w:hAnsi="Corbel"/>
          <w:sz w:val="22"/>
          <w:szCs w:val="22"/>
        </w:rPr>
        <w:t xml:space="preserve">The director of </w:t>
      </w:r>
      <w:r w:rsidR="00113BB1" w:rsidRPr="0081493D">
        <w:rPr>
          <w:rFonts w:ascii="Corbel" w:hAnsi="Corbel"/>
          <w:sz w:val="22"/>
          <w:szCs w:val="22"/>
        </w:rPr>
        <w:t>HiT Schools Counselling</w:t>
      </w:r>
      <w:r w:rsidR="00B00D8C" w:rsidRPr="0081493D">
        <w:rPr>
          <w:rFonts w:ascii="Corbel" w:hAnsi="Corbel"/>
          <w:sz w:val="22"/>
          <w:szCs w:val="22"/>
        </w:rPr>
        <w:t xml:space="preserve"> will inform the school about the referral to social services. </w:t>
      </w:r>
      <w:r>
        <w:rPr>
          <w:rFonts w:ascii="Corbel" w:hAnsi="Corbel"/>
          <w:sz w:val="22"/>
          <w:szCs w:val="22"/>
        </w:rPr>
        <w:br/>
      </w:r>
    </w:p>
    <w:p w14:paraId="62A9808A" w14:textId="77777777" w:rsidR="00B00D8C" w:rsidRPr="0081493D" w:rsidRDefault="00B00D8C" w:rsidP="00B00D8C">
      <w:pPr>
        <w:jc w:val="center"/>
        <w:rPr>
          <w:rFonts w:ascii="Corbel" w:hAnsi="Corbel"/>
          <w:sz w:val="22"/>
          <w:szCs w:val="22"/>
        </w:rPr>
      </w:pPr>
    </w:p>
    <w:p w14:paraId="1BB5251F" w14:textId="77777777" w:rsidR="00B00D8C" w:rsidRPr="0081493D" w:rsidRDefault="00B00D8C" w:rsidP="00B00D8C">
      <w:pPr>
        <w:jc w:val="center"/>
        <w:rPr>
          <w:rFonts w:ascii="Corbel" w:hAnsi="Corbel"/>
          <w:sz w:val="22"/>
          <w:szCs w:val="22"/>
        </w:rPr>
      </w:pPr>
    </w:p>
    <w:p w14:paraId="0F5DDAD3" w14:textId="77777777" w:rsidR="00B00D8C" w:rsidRPr="0081493D" w:rsidRDefault="00B00D8C" w:rsidP="00B00D8C">
      <w:pPr>
        <w:jc w:val="center"/>
        <w:rPr>
          <w:rFonts w:ascii="Corbel" w:hAnsi="Corbel"/>
          <w:sz w:val="22"/>
          <w:szCs w:val="22"/>
        </w:rPr>
      </w:pPr>
    </w:p>
    <w:p w14:paraId="1EA08BD9" w14:textId="77777777" w:rsidR="00B00D8C" w:rsidRPr="0081493D" w:rsidRDefault="00B00D8C" w:rsidP="00B00D8C">
      <w:pPr>
        <w:jc w:val="center"/>
        <w:rPr>
          <w:rFonts w:ascii="Corbel" w:hAnsi="Corbel"/>
          <w:sz w:val="22"/>
          <w:szCs w:val="22"/>
        </w:rPr>
      </w:pPr>
    </w:p>
    <w:p w14:paraId="1021CA58" w14:textId="77777777" w:rsidR="00B00D8C" w:rsidRPr="0081493D" w:rsidRDefault="00B00D8C" w:rsidP="00B00D8C">
      <w:pPr>
        <w:jc w:val="center"/>
        <w:rPr>
          <w:rFonts w:ascii="Corbel" w:hAnsi="Corbel"/>
          <w:b/>
          <w:bCs/>
        </w:rPr>
      </w:pPr>
      <w:r w:rsidRPr="0081493D">
        <w:rPr>
          <w:rFonts w:ascii="Corbel" w:hAnsi="Corbel"/>
          <w:b/>
          <w:bCs/>
        </w:rPr>
        <w:t>Useful resources</w:t>
      </w:r>
    </w:p>
    <w:p w14:paraId="7B5C4285" w14:textId="77777777" w:rsidR="00113BB1" w:rsidRPr="0081493D" w:rsidRDefault="00113BB1" w:rsidP="00B00D8C">
      <w:pPr>
        <w:jc w:val="center"/>
        <w:rPr>
          <w:rFonts w:ascii="Corbel" w:hAnsi="Corbel"/>
          <w:b/>
          <w:bCs/>
          <w:sz w:val="22"/>
          <w:szCs w:val="22"/>
        </w:rPr>
      </w:pPr>
    </w:p>
    <w:p w14:paraId="1D70DD22" w14:textId="77777777" w:rsidR="00113BB1" w:rsidRPr="0081493D" w:rsidRDefault="00113BB1" w:rsidP="00BB7ABD">
      <w:pPr>
        <w:spacing w:after="120"/>
        <w:jc w:val="center"/>
        <w:rPr>
          <w:rFonts w:ascii="Corbel" w:hAnsi="Corbel" w:cs="Arial"/>
          <w:b/>
          <w:bCs/>
          <w:sz w:val="22"/>
          <w:szCs w:val="22"/>
        </w:rPr>
      </w:pPr>
      <w:r w:rsidRPr="0081493D">
        <w:rPr>
          <w:rFonts w:ascii="Corbel" w:hAnsi="Corbel" w:cs="Arial"/>
          <w:sz w:val="22"/>
          <w:szCs w:val="22"/>
        </w:rPr>
        <w:t xml:space="preserve">Statutory guidance for schools and colleges on safeguarding children: </w:t>
      </w:r>
      <w:hyperlink r:id="rId22" w:tgtFrame="_blank" w:history="1">
        <w:r w:rsidRPr="0081493D">
          <w:rPr>
            <w:rStyle w:val="Hyperlink"/>
            <w:rFonts w:ascii="Corbel" w:hAnsi="Corbel" w:cs="Arial"/>
            <w:color w:val="0563C1"/>
            <w:sz w:val="22"/>
            <w:szCs w:val="22"/>
          </w:rPr>
          <w:t>https://www.gov.uk/government/publications/keeping-children-safe-in-education--2</w:t>
        </w:r>
      </w:hyperlink>
    </w:p>
    <w:p w14:paraId="0DE01BB9" w14:textId="77777777" w:rsidR="00B00D8C" w:rsidRPr="0081493D" w:rsidRDefault="00B00D8C" w:rsidP="00B00D8C">
      <w:pPr>
        <w:jc w:val="center"/>
        <w:rPr>
          <w:rFonts w:ascii="Corbel" w:hAnsi="Corbel" w:cs="Arial"/>
          <w:sz w:val="22"/>
          <w:szCs w:val="22"/>
        </w:rPr>
      </w:pPr>
    </w:p>
    <w:p w14:paraId="69944ECA" w14:textId="77777777" w:rsidR="00113BB1" w:rsidRPr="0081493D" w:rsidRDefault="00113BB1" w:rsidP="00BB7ABD">
      <w:pPr>
        <w:spacing w:after="120"/>
        <w:jc w:val="center"/>
        <w:rPr>
          <w:rFonts w:ascii="Corbel" w:hAnsi="Corbel" w:cs="Arial"/>
          <w:sz w:val="22"/>
          <w:szCs w:val="22"/>
        </w:rPr>
      </w:pPr>
      <w:r w:rsidRPr="0081493D">
        <w:rPr>
          <w:rFonts w:ascii="Corbel" w:hAnsi="Corbel" w:cs="Arial"/>
          <w:sz w:val="22"/>
          <w:szCs w:val="22"/>
        </w:rPr>
        <w:t>Haringey Local Safeguarding Children Board</w:t>
      </w:r>
    </w:p>
    <w:p w14:paraId="799F7944" w14:textId="77777777" w:rsidR="00B00D8C" w:rsidRPr="0081493D" w:rsidRDefault="00D567F5" w:rsidP="00B00D8C">
      <w:pPr>
        <w:pStyle w:val="BodyText"/>
        <w:jc w:val="center"/>
        <w:rPr>
          <w:rFonts w:ascii="Corbel" w:hAnsi="Corbel" w:cs="Arial"/>
          <w:sz w:val="22"/>
          <w:szCs w:val="22"/>
        </w:rPr>
      </w:pPr>
      <w:hyperlink r:id="rId23" w:anchor="_blank" w:history="1">
        <w:r w:rsidR="00B00D8C" w:rsidRPr="0081493D">
          <w:rPr>
            <w:rStyle w:val="Hyperlink"/>
            <w:rFonts w:ascii="Corbel" w:hAnsi="Corbel" w:cs="Arial"/>
            <w:sz w:val="22"/>
            <w:szCs w:val="22"/>
          </w:rPr>
          <w:t>http://www.haringeylscb.org/</w:t>
        </w:r>
      </w:hyperlink>
    </w:p>
    <w:p w14:paraId="75FC1664" w14:textId="77777777" w:rsidR="00B00D8C" w:rsidRPr="0081493D" w:rsidRDefault="00B00D8C" w:rsidP="00B00D8C">
      <w:pPr>
        <w:pStyle w:val="BodyText"/>
        <w:rPr>
          <w:rFonts w:ascii="Corbel" w:hAnsi="Corbel" w:cs="Arial"/>
          <w:sz w:val="22"/>
          <w:szCs w:val="22"/>
        </w:rPr>
      </w:pPr>
      <w:r w:rsidRPr="0081493D">
        <w:rPr>
          <w:rFonts w:ascii="Corbel" w:hAnsi="Corbel" w:cs="Arial"/>
          <w:sz w:val="22"/>
          <w:szCs w:val="22"/>
        </w:rPr>
        <w:t> </w:t>
      </w:r>
    </w:p>
    <w:p w14:paraId="62F401B9" w14:textId="77777777" w:rsidR="00113BB1" w:rsidRPr="0081493D" w:rsidRDefault="00113BB1" w:rsidP="00113BB1">
      <w:pPr>
        <w:pStyle w:val="BodyText"/>
        <w:jc w:val="center"/>
        <w:rPr>
          <w:rFonts w:ascii="Corbel" w:hAnsi="Corbel" w:cs="Arial"/>
          <w:sz w:val="22"/>
          <w:szCs w:val="22"/>
        </w:rPr>
      </w:pPr>
      <w:r w:rsidRPr="0081493D">
        <w:rPr>
          <w:rFonts w:ascii="Corbel" w:hAnsi="Corbel" w:cs="Arial"/>
          <w:sz w:val="22"/>
          <w:szCs w:val="22"/>
        </w:rPr>
        <w:t>Child protection in Haringey</w:t>
      </w:r>
    </w:p>
    <w:p w14:paraId="45F2F8BD" w14:textId="77777777" w:rsidR="00B00D8C" w:rsidRPr="0081493D" w:rsidRDefault="00D567F5" w:rsidP="00B00D8C">
      <w:pPr>
        <w:pStyle w:val="BodyText"/>
        <w:jc w:val="center"/>
        <w:rPr>
          <w:rFonts w:ascii="Corbel" w:hAnsi="Corbel" w:cs="Arial"/>
          <w:sz w:val="22"/>
          <w:szCs w:val="22"/>
        </w:rPr>
      </w:pPr>
      <w:hyperlink r:id="rId24" w:anchor="_blank" w:history="1">
        <w:r w:rsidR="00B00D8C" w:rsidRPr="0081493D">
          <w:rPr>
            <w:rStyle w:val="Hyperlink"/>
            <w:rFonts w:ascii="Corbel" w:hAnsi="Corbel" w:cs="Arial"/>
            <w:sz w:val="22"/>
            <w:szCs w:val="22"/>
          </w:rPr>
          <w:t>http://www.haringey.gov.uk/index/children-families/childrensocialcare/childprotection.htm</w:t>
        </w:r>
      </w:hyperlink>
    </w:p>
    <w:p w14:paraId="153D3F08" w14:textId="77777777" w:rsidR="00B00D8C" w:rsidRPr="0081493D" w:rsidRDefault="00B00D8C" w:rsidP="00B00D8C">
      <w:pPr>
        <w:jc w:val="center"/>
        <w:rPr>
          <w:rFonts w:ascii="Corbel" w:hAnsi="Corbel"/>
          <w:sz w:val="22"/>
          <w:szCs w:val="22"/>
        </w:rPr>
      </w:pPr>
    </w:p>
    <w:p w14:paraId="69A7DD9C" w14:textId="77777777" w:rsidR="00B00D8C" w:rsidRPr="0081493D" w:rsidRDefault="00B00D8C">
      <w:pPr>
        <w:jc w:val="both"/>
        <w:rPr>
          <w:rFonts w:ascii="Corbel" w:eastAsia="Times New Roman" w:hAnsi="Corbel" w:cs="Arial"/>
          <w:sz w:val="22"/>
          <w:szCs w:val="22"/>
          <w:lang w:val="en-GB" w:eastAsia="ar-SA"/>
        </w:rPr>
      </w:pPr>
    </w:p>
    <w:p w14:paraId="67EDA35A" w14:textId="77777777" w:rsidR="00E20503" w:rsidRPr="0081493D" w:rsidRDefault="00E20503">
      <w:pPr>
        <w:widowControl/>
        <w:suppressAutoHyphens w:val="0"/>
        <w:rPr>
          <w:rFonts w:ascii="Corbel" w:eastAsia="Times New Roman" w:hAnsi="Corbel" w:cs="Arial"/>
          <w:sz w:val="22"/>
          <w:szCs w:val="22"/>
          <w:lang w:val="en-GB" w:eastAsia="ar-SA"/>
        </w:rPr>
      </w:pPr>
      <w:r w:rsidRPr="0081493D">
        <w:rPr>
          <w:rFonts w:ascii="Corbel" w:eastAsia="Times New Roman" w:hAnsi="Corbel" w:cs="Arial"/>
          <w:sz w:val="22"/>
          <w:szCs w:val="22"/>
          <w:lang w:val="en-GB" w:eastAsia="ar-SA"/>
        </w:rPr>
        <w:br w:type="page"/>
      </w:r>
    </w:p>
    <w:p w14:paraId="22A0B34D" w14:textId="77777777" w:rsidR="00E20503" w:rsidRPr="009F2109" w:rsidRDefault="00E20503" w:rsidP="00E20503">
      <w:pPr>
        <w:jc w:val="center"/>
        <w:rPr>
          <w:rFonts w:ascii="Corbel" w:hAnsi="Corbel" w:cs="Arial"/>
          <w:b/>
          <w:sz w:val="28"/>
          <w:szCs w:val="28"/>
        </w:rPr>
      </w:pPr>
      <w:r w:rsidRPr="009F2109">
        <w:rPr>
          <w:rFonts w:ascii="Corbel" w:hAnsi="Corbel" w:cs="Arial"/>
          <w:b/>
          <w:sz w:val="28"/>
          <w:szCs w:val="28"/>
        </w:rPr>
        <w:lastRenderedPageBreak/>
        <w:t xml:space="preserve">Referral </w:t>
      </w:r>
      <w:r w:rsidR="009F2109" w:rsidRPr="009F2109">
        <w:rPr>
          <w:rFonts w:ascii="Corbel" w:hAnsi="Corbel" w:cs="Arial"/>
          <w:b/>
          <w:sz w:val="28"/>
          <w:szCs w:val="28"/>
        </w:rPr>
        <w:t>G</w:t>
      </w:r>
      <w:r w:rsidRPr="009F2109">
        <w:rPr>
          <w:rFonts w:ascii="Corbel" w:hAnsi="Corbel" w:cs="Arial"/>
          <w:b/>
          <w:sz w:val="28"/>
          <w:szCs w:val="28"/>
        </w:rPr>
        <w:t>uidelines</w:t>
      </w:r>
    </w:p>
    <w:p w14:paraId="0A0B5144" w14:textId="77777777" w:rsidR="00E20503" w:rsidRPr="0081493D" w:rsidRDefault="00E20503" w:rsidP="00E20503">
      <w:pPr>
        <w:jc w:val="center"/>
        <w:rPr>
          <w:rFonts w:ascii="Corbel" w:hAnsi="Corbel" w:cs="Arial"/>
          <w:sz w:val="22"/>
          <w:szCs w:val="22"/>
        </w:rPr>
      </w:pPr>
    </w:p>
    <w:p w14:paraId="6F394B55" w14:textId="77777777" w:rsidR="00990099" w:rsidRPr="0081493D" w:rsidRDefault="00E20503" w:rsidP="00990099">
      <w:pPr>
        <w:rPr>
          <w:rFonts w:ascii="Corbel" w:hAnsi="Corbel" w:cs="Arial"/>
          <w:sz w:val="22"/>
          <w:szCs w:val="22"/>
        </w:rPr>
      </w:pPr>
      <w:r w:rsidRPr="0081493D">
        <w:rPr>
          <w:rFonts w:ascii="Corbel" w:hAnsi="Corbel" w:cs="Arial"/>
          <w:sz w:val="22"/>
          <w:szCs w:val="22"/>
        </w:rPr>
        <w:t xml:space="preserve">These guidelines are intended to help counsellors select the children most likely to be helped and least likely to be harmed by short-term counselling. </w:t>
      </w:r>
      <w:r w:rsidR="005674D2">
        <w:rPr>
          <w:rFonts w:ascii="Corbel" w:hAnsi="Corbel" w:cs="Arial"/>
          <w:sz w:val="22"/>
          <w:szCs w:val="22"/>
        </w:rPr>
        <w:t xml:space="preserve"> Schools have a much briefer version of this in the </w:t>
      </w:r>
      <w:r w:rsidR="005674D2" w:rsidRPr="00D14232">
        <w:rPr>
          <w:rFonts w:ascii="Corbel" w:hAnsi="Corbel" w:cs="Arial"/>
          <w:i/>
          <w:sz w:val="22"/>
          <w:szCs w:val="22"/>
        </w:rPr>
        <w:t>Terms of</w:t>
      </w:r>
      <w:r w:rsidR="005674D2">
        <w:rPr>
          <w:rFonts w:ascii="Corbel" w:hAnsi="Corbel" w:cs="Arial"/>
          <w:sz w:val="22"/>
          <w:szCs w:val="22"/>
        </w:rPr>
        <w:t xml:space="preserve"> </w:t>
      </w:r>
      <w:r w:rsidR="005674D2" w:rsidRPr="00D14232">
        <w:rPr>
          <w:rFonts w:ascii="Corbel" w:hAnsi="Corbel" w:cs="Arial"/>
          <w:i/>
          <w:sz w:val="22"/>
          <w:szCs w:val="22"/>
        </w:rPr>
        <w:t>Reference</w:t>
      </w:r>
      <w:r w:rsidR="00D14232">
        <w:rPr>
          <w:rFonts w:ascii="Corbel" w:hAnsi="Corbel" w:cs="Arial"/>
          <w:sz w:val="22"/>
          <w:szCs w:val="22"/>
        </w:rPr>
        <w:t xml:space="preserve">.  </w:t>
      </w:r>
      <w:r w:rsidR="00990099" w:rsidRPr="0081493D">
        <w:rPr>
          <w:rFonts w:ascii="Corbel" w:hAnsi="Corbel" w:cs="Arial"/>
          <w:sz w:val="22"/>
          <w:szCs w:val="22"/>
        </w:rPr>
        <w:t xml:space="preserve">Every situation is unique and needs to be considered carefully – these guidelines </w:t>
      </w:r>
      <w:proofErr w:type="gramStart"/>
      <w:r w:rsidR="00990099" w:rsidRPr="0081493D">
        <w:rPr>
          <w:rFonts w:ascii="Corbel" w:hAnsi="Corbel" w:cs="Arial"/>
          <w:sz w:val="22"/>
          <w:szCs w:val="22"/>
        </w:rPr>
        <w:t>can't</w:t>
      </w:r>
      <w:proofErr w:type="gramEnd"/>
      <w:r w:rsidR="00990099" w:rsidRPr="0081493D">
        <w:rPr>
          <w:rFonts w:ascii="Corbel" w:hAnsi="Corbel" w:cs="Arial"/>
          <w:sz w:val="22"/>
          <w:szCs w:val="22"/>
        </w:rPr>
        <w:t xml:space="preserve"> account for every referral. </w:t>
      </w:r>
    </w:p>
    <w:p w14:paraId="040BED79" w14:textId="77777777" w:rsidR="00E20503" w:rsidRPr="0081493D" w:rsidRDefault="00E20503" w:rsidP="00E20503">
      <w:pPr>
        <w:rPr>
          <w:rFonts w:ascii="Corbel" w:hAnsi="Corbel" w:cs="Arial"/>
          <w:sz w:val="22"/>
          <w:szCs w:val="22"/>
        </w:rPr>
      </w:pPr>
    </w:p>
    <w:p w14:paraId="58A1FC85" w14:textId="77777777" w:rsidR="00E20503" w:rsidRPr="0081493D" w:rsidRDefault="00E20503" w:rsidP="00E20503">
      <w:pPr>
        <w:rPr>
          <w:rFonts w:ascii="Corbel" w:hAnsi="Corbel" w:cs="Arial"/>
          <w:sz w:val="22"/>
          <w:szCs w:val="22"/>
        </w:rPr>
      </w:pPr>
      <w:r w:rsidRPr="0081493D">
        <w:rPr>
          <w:rFonts w:ascii="Corbel" w:hAnsi="Corbel" w:cs="Arial"/>
          <w:sz w:val="22"/>
          <w:szCs w:val="22"/>
        </w:rPr>
        <w:t xml:space="preserve">The </w:t>
      </w:r>
      <w:r w:rsidRPr="00990099">
        <w:rPr>
          <w:rFonts w:ascii="Corbel" w:hAnsi="Corbel" w:cs="Arial"/>
          <w:b/>
          <w:sz w:val="22"/>
          <w:szCs w:val="22"/>
        </w:rPr>
        <w:t>child's needs</w:t>
      </w:r>
      <w:r w:rsidRPr="0081493D">
        <w:rPr>
          <w:rFonts w:ascii="Corbel" w:hAnsi="Corbel" w:cs="Arial"/>
          <w:sz w:val="22"/>
          <w:szCs w:val="22"/>
        </w:rPr>
        <w:t xml:space="preserve"> are our priority, and these are not always the same as the needs of the project, </w:t>
      </w:r>
      <w:proofErr w:type="gramStart"/>
      <w:r w:rsidRPr="0081493D">
        <w:rPr>
          <w:rFonts w:ascii="Corbel" w:hAnsi="Corbel" w:cs="Arial"/>
          <w:sz w:val="22"/>
          <w:szCs w:val="22"/>
        </w:rPr>
        <w:t>counsellor</w:t>
      </w:r>
      <w:proofErr w:type="gramEnd"/>
      <w:r w:rsidRPr="0081493D">
        <w:rPr>
          <w:rFonts w:ascii="Corbel" w:hAnsi="Corbel" w:cs="Arial"/>
          <w:sz w:val="22"/>
          <w:szCs w:val="22"/>
        </w:rPr>
        <w:t xml:space="preserve"> or school.</w:t>
      </w:r>
    </w:p>
    <w:p w14:paraId="596151AE" w14:textId="77777777" w:rsidR="00E20503" w:rsidRPr="0081493D" w:rsidRDefault="00E20503" w:rsidP="00E20503">
      <w:pPr>
        <w:rPr>
          <w:rFonts w:ascii="Corbel" w:hAnsi="Corbel" w:cs="Arial"/>
          <w:sz w:val="22"/>
          <w:szCs w:val="22"/>
        </w:rPr>
      </w:pPr>
    </w:p>
    <w:p w14:paraId="0587787A" w14:textId="77777777" w:rsidR="00E20503" w:rsidRPr="0081493D" w:rsidRDefault="00E20503" w:rsidP="00E20503">
      <w:pPr>
        <w:rPr>
          <w:rFonts w:ascii="Corbel" w:hAnsi="Corbel" w:cs="Arial"/>
          <w:sz w:val="22"/>
          <w:szCs w:val="22"/>
        </w:rPr>
      </w:pPr>
      <w:r w:rsidRPr="0081493D">
        <w:rPr>
          <w:rFonts w:ascii="Corbel" w:hAnsi="Corbel" w:cs="Arial"/>
          <w:sz w:val="22"/>
          <w:szCs w:val="22"/>
        </w:rPr>
        <w:t xml:space="preserve">Hope in Tottenham counsellors are professionals trained to work </w:t>
      </w:r>
      <w:r w:rsidRPr="0081493D">
        <w:rPr>
          <w:rFonts w:ascii="Corbel" w:hAnsi="Corbel" w:cs="Arial"/>
          <w:b/>
          <w:sz w:val="22"/>
          <w:szCs w:val="22"/>
        </w:rPr>
        <w:t>one-to-one</w:t>
      </w:r>
      <w:r w:rsidRPr="0081493D">
        <w:rPr>
          <w:rFonts w:ascii="Corbel" w:hAnsi="Corbel" w:cs="Arial"/>
          <w:sz w:val="22"/>
          <w:szCs w:val="22"/>
        </w:rPr>
        <w:t xml:space="preserve"> with </w:t>
      </w:r>
      <w:r w:rsidRPr="0081493D">
        <w:rPr>
          <w:rFonts w:ascii="Corbel" w:hAnsi="Corbel" w:cs="Arial"/>
          <w:b/>
          <w:sz w:val="22"/>
          <w:szCs w:val="22"/>
        </w:rPr>
        <w:t>children</w:t>
      </w:r>
      <w:r w:rsidRPr="0081493D">
        <w:rPr>
          <w:rFonts w:ascii="Corbel" w:hAnsi="Corbel" w:cs="Arial"/>
          <w:sz w:val="22"/>
          <w:szCs w:val="22"/>
        </w:rPr>
        <w:t xml:space="preserve"> who are </w:t>
      </w:r>
      <w:r w:rsidRPr="0081493D">
        <w:rPr>
          <w:rFonts w:ascii="Corbel" w:hAnsi="Corbel" w:cs="Arial"/>
          <w:b/>
          <w:sz w:val="22"/>
          <w:szCs w:val="22"/>
        </w:rPr>
        <w:t>emotionally distressed</w:t>
      </w:r>
      <w:r w:rsidRPr="0081493D">
        <w:rPr>
          <w:rFonts w:ascii="Corbel" w:hAnsi="Corbel" w:cs="Arial"/>
          <w:sz w:val="22"/>
          <w:szCs w:val="22"/>
        </w:rPr>
        <w:t xml:space="preserve">, e.g. children who: </w:t>
      </w:r>
    </w:p>
    <w:p w14:paraId="392581E4" w14:textId="77777777" w:rsidR="00E20503" w:rsidRPr="00054512" w:rsidRDefault="00E20503" w:rsidP="005237D8">
      <w:pPr>
        <w:numPr>
          <w:ilvl w:val="0"/>
          <w:numId w:val="2"/>
        </w:numPr>
        <w:rPr>
          <w:rFonts w:ascii="Corbel" w:hAnsi="Corbel" w:cs="Arial"/>
          <w:sz w:val="22"/>
          <w:szCs w:val="22"/>
        </w:rPr>
      </w:pPr>
      <w:r w:rsidRPr="00054512">
        <w:rPr>
          <w:rFonts w:ascii="Corbel" w:hAnsi="Corbel" w:cs="Arial"/>
          <w:sz w:val="22"/>
          <w:szCs w:val="22"/>
        </w:rPr>
        <w:t xml:space="preserve">are overly quiet, shy, compliant, anxious, worried, </w:t>
      </w:r>
      <w:proofErr w:type="gramStart"/>
      <w:r w:rsidRPr="00054512">
        <w:rPr>
          <w:rFonts w:ascii="Corbel" w:hAnsi="Corbel" w:cs="Arial"/>
          <w:sz w:val="22"/>
          <w:szCs w:val="22"/>
        </w:rPr>
        <w:t>sad</w:t>
      </w:r>
      <w:proofErr w:type="gramEnd"/>
      <w:r w:rsidRPr="00054512">
        <w:rPr>
          <w:rFonts w:ascii="Corbel" w:hAnsi="Corbel" w:cs="Arial"/>
          <w:sz w:val="22"/>
          <w:szCs w:val="22"/>
        </w:rPr>
        <w:t xml:space="preserve"> or angry</w:t>
      </w:r>
    </w:p>
    <w:p w14:paraId="6EF4C9B0" w14:textId="77777777" w:rsidR="00E20503" w:rsidRPr="00054512" w:rsidRDefault="00E20503" w:rsidP="005237D8">
      <w:pPr>
        <w:numPr>
          <w:ilvl w:val="0"/>
          <w:numId w:val="2"/>
        </w:numPr>
        <w:rPr>
          <w:rFonts w:ascii="Corbel" w:hAnsi="Corbel" w:cs="Arial"/>
          <w:sz w:val="22"/>
          <w:szCs w:val="22"/>
        </w:rPr>
      </w:pPr>
      <w:r w:rsidRPr="00054512">
        <w:rPr>
          <w:rFonts w:ascii="Corbel" w:hAnsi="Corbel" w:cs="Arial"/>
          <w:sz w:val="22"/>
          <w:szCs w:val="22"/>
        </w:rPr>
        <w:t xml:space="preserve">have difficulties with friendships where school interventions </w:t>
      </w:r>
      <w:proofErr w:type="gramStart"/>
      <w:r w:rsidRPr="00054512">
        <w:rPr>
          <w:rFonts w:ascii="Corbel" w:hAnsi="Corbel" w:cs="Arial"/>
          <w:sz w:val="22"/>
          <w:szCs w:val="22"/>
        </w:rPr>
        <w:t>haven't</w:t>
      </w:r>
      <w:proofErr w:type="gramEnd"/>
      <w:r w:rsidRPr="00054512">
        <w:rPr>
          <w:rFonts w:ascii="Corbel" w:hAnsi="Corbel" w:cs="Arial"/>
          <w:sz w:val="22"/>
          <w:szCs w:val="22"/>
        </w:rPr>
        <w:t xml:space="preserve"> helped</w:t>
      </w:r>
    </w:p>
    <w:p w14:paraId="3FEA582D" w14:textId="77777777" w:rsidR="00E20503" w:rsidRPr="00054512" w:rsidRDefault="00E20503" w:rsidP="005237D8">
      <w:pPr>
        <w:numPr>
          <w:ilvl w:val="0"/>
          <w:numId w:val="2"/>
        </w:numPr>
        <w:rPr>
          <w:rFonts w:ascii="Corbel" w:hAnsi="Corbel" w:cs="Arial"/>
          <w:sz w:val="22"/>
          <w:szCs w:val="22"/>
        </w:rPr>
      </w:pPr>
      <w:r w:rsidRPr="00054512">
        <w:rPr>
          <w:rFonts w:ascii="Corbel" w:hAnsi="Corbel" w:cs="Arial"/>
          <w:sz w:val="22"/>
          <w:szCs w:val="22"/>
        </w:rPr>
        <w:t xml:space="preserve">seem distressed or show noticeable </w:t>
      </w:r>
      <w:proofErr w:type="spellStart"/>
      <w:r w:rsidRPr="00054512">
        <w:rPr>
          <w:rFonts w:ascii="Corbel" w:hAnsi="Corbel" w:cs="Arial"/>
          <w:sz w:val="22"/>
          <w:szCs w:val="22"/>
        </w:rPr>
        <w:t>behaviour</w:t>
      </w:r>
      <w:proofErr w:type="spellEnd"/>
      <w:r w:rsidRPr="00054512">
        <w:rPr>
          <w:rFonts w:ascii="Corbel" w:hAnsi="Corbel" w:cs="Arial"/>
          <w:sz w:val="22"/>
          <w:szCs w:val="22"/>
        </w:rPr>
        <w:t xml:space="preserve"> change following difficult life events (e.g. death, loss,</w:t>
      </w:r>
      <w:r w:rsidR="00682DE2" w:rsidRPr="00054512">
        <w:rPr>
          <w:rFonts w:ascii="Corbel" w:hAnsi="Corbel" w:cs="Arial"/>
          <w:sz w:val="22"/>
          <w:szCs w:val="22"/>
        </w:rPr>
        <w:t xml:space="preserve"> </w:t>
      </w:r>
      <w:proofErr w:type="gramStart"/>
      <w:r w:rsidRPr="00054512">
        <w:rPr>
          <w:rFonts w:ascii="Corbel" w:hAnsi="Corbel" w:cs="Arial"/>
          <w:sz w:val="22"/>
          <w:szCs w:val="22"/>
        </w:rPr>
        <w:t>divorce</w:t>
      </w:r>
      <w:proofErr w:type="gramEnd"/>
      <w:r w:rsidRPr="00054512">
        <w:rPr>
          <w:rFonts w:ascii="Corbel" w:hAnsi="Corbel" w:cs="Arial"/>
          <w:sz w:val="22"/>
          <w:szCs w:val="22"/>
        </w:rPr>
        <w:t xml:space="preserve"> and separation).</w:t>
      </w:r>
    </w:p>
    <w:p w14:paraId="1C459E47" w14:textId="77777777" w:rsidR="00E20503" w:rsidRPr="0081493D" w:rsidRDefault="00E20503" w:rsidP="00E20503">
      <w:pPr>
        <w:rPr>
          <w:rFonts w:ascii="Corbel" w:hAnsi="Corbel" w:cs="Arial"/>
          <w:sz w:val="22"/>
          <w:szCs w:val="22"/>
        </w:rPr>
      </w:pPr>
    </w:p>
    <w:p w14:paraId="35D5BACC" w14:textId="77777777" w:rsidR="00E20503" w:rsidRPr="0081493D" w:rsidRDefault="00E20503" w:rsidP="00054512">
      <w:pPr>
        <w:ind w:left="360"/>
        <w:rPr>
          <w:rFonts w:ascii="Corbel" w:hAnsi="Corbel" w:cs="Arial"/>
          <w:sz w:val="22"/>
          <w:szCs w:val="22"/>
        </w:rPr>
      </w:pPr>
      <w:r w:rsidRPr="0081493D">
        <w:rPr>
          <w:rFonts w:ascii="Corbel" w:hAnsi="Corbel" w:cs="Arial"/>
          <w:sz w:val="22"/>
          <w:szCs w:val="22"/>
        </w:rPr>
        <w:t xml:space="preserve">Some of our counsellors have other experience that they bring to their work, e.g. working with groups, parents, families, but this is not the </w:t>
      </w:r>
      <w:proofErr w:type="gramStart"/>
      <w:r w:rsidRPr="0081493D">
        <w:rPr>
          <w:rFonts w:ascii="Corbel" w:hAnsi="Corbel" w:cs="Arial"/>
          <w:sz w:val="22"/>
          <w:szCs w:val="22"/>
        </w:rPr>
        <w:t>main focus</w:t>
      </w:r>
      <w:proofErr w:type="gramEnd"/>
      <w:r w:rsidRPr="0081493D">
        <w:rPr>
          <w:rFonts w:ascii="Corbel" w:hAnsi="Corbel" w:cs="Arial"/>
          <w:sz w:val="22"/>
          <w:szCs w:val="22"/>
        </w:rPr>
        <w:t xml:space="preserve"> of the project.</w:t>
      </w:r>
    </w:p>
    <w:p w14:paraId="636BF601" w14:textId="77777777" w:rsidR="00E20503" w:rsidRPr="0081493D" w:rsidRDefault="00E20503" w:rsidP="00E20503">
      <w:pPr>
        <w:rPr>
          <w:rFonts w:ascii="Corbel" w:hAnsi="Corbel" w:cs="Arial"/>
          <w:sz w:val="22"/>
          <w:szCs w:val="22"/>
        </w:rPr>
      </w:pPr>
    </w:p>
    <w:p w14:paraId="3FC972A8" w14:textId="77777777" w:rsidR="00E20503" w:rsidRPr="0081493D" w:rsidRDefault="00E20503" w:rsidP="007520C9">
      <w:pPr>
        <w:rPr>
          <w:rFonts w:ascii="Corbel" w:hAnsi="Corbel" w:cs="Arial"/>
          <w:sz w:val="22"/>
          <w:szCs w:val="22"/>
        </w:rPr>
      </w:pPr>
      <w:r w:rsidRPr="0081493D">
        <w:rPr>
          <w:rFonts w:ascii="Corbel" w:hAnsi="Corbel" w:cs="Arial"/>
          <w:sz w:val="22"/>
          <w:szCs w:val="22"/>
        </w:rPr>
        <w:t xml:space="preserve">The project offers </w:t>
      </w:r>
      <w:r w:rsidRPr="0081493D">
        <w:rPr>
          <w:rFonts w:ascii="Corbel" w:hAnsi="Corbel" w:cs="Arial"/>
          <w:b/>
          <w:sz w:val="22"/>
          <w:szCs w:val="22"/>
        </w:rPr>
        <w:t>short-term</w:t>
      </w:r>
      <w:r w:rsidRPr="0081493D">
        <w:rPr>
          <w:rFonts w:ascii="Corbel" w:hAnsi="Corbel" w:cs="Arial"/>
          <w:sz w:val="22"/>
          <w:szCs w:val="22"/>
        </w:rPr>
        <w:t xml:space="preserve"> work (a term's worth of weekly sessions, or perhaps a little longer in consultation with the school and clinical supervisor).  If this will be too short to help the </w:t>
      </w:r>
      <w:proofErr w:type="gramStart"/>
      <w:r w:rsidRPr="0081493D">
        <w:rPr>
          <w:rFonts w:ascii="Corbel" w:hAnsi="Corbel" w:cs="Arial"/>
          <w:sz w:val="22"/>
          <w:szCs w:val="22"/>
        </w:rPr>
        <w:t>child</w:t>
      </w:r>
      <w:proofErr w:type="gramEnd"/>
      <w:r w:rsidRPr="0081493D">
        <w:rPr>
          <w:rFonts w:ascii="Corbel" w:hAnsi="Corbel" w:cs="Arial"/>
          <w:sz w:val="22"/>
          <w:szCs w:val="22"/>
        </w:rPr>
        <w:t xml:space="preserve"> then the referral shouldn't be accepted.</w:t>
      </w:r>
      <w:r w:rsidR="007520C9">
        <w:rPr>
          <w:rFonts w:ascii="Corbel" w:hAnsi="Corbel" w:cs="Arial"/>
          <w:sz w:val="22"/>
          <w:szCs w:val="22"/>
        </w:rPr>
        <w:t xml:space="preserve">  </w:t>
      </w:r>
      <w:proofErr w:type="gramStart"/>
      <w:r w:rsidR="007520C9" w:rsidRPr="0081493D">
        <w:rPr>
          <w:rFonts w:ascii="Corbel" w:hAnsi="Corbel" w:cs="Arial"/>
          <w:sz w:val="22"/>
          <w:szCs w:val="22"/>
        </w:rPr>
        <w:t>Opening up</w:t>
      </w:r>
      <w:proofErr w:type="gramEnd"/>
      <w:r w:rsidR="007520C9" w:rsidRPr="0081493D">
        <w:rPr>
          <w:rFonts w:ascii="Corbel" w:hAnsi="Corbel" w:cs="Arial"/>
          <w:sz w:val="22"/>
          <w:szCs w:val="22"/>
        </w:rPr>
        <w:t xml:space="preserve"> painful issues without allowing sufficient time to work with them may be damaging to the child.</w:t>
      </w:r>
    </w:p>
    <w:p w14:paraId="2E407F42" w14:textId="77777777" w:rsidR="00E20503" w:rsidRPr="0081493D" w:rsidRDefault="00E20503" w:rsidP="00054512">
      <w:pPr>
        <w:rPr>
          <w:rFonts w:ascii="Corbel" w:hAnsi="Corbel" w:cs="Arial"/>
          <w:sz w:val="22"/>
          <w:szCs w:val="22"/>
        </w:rPr>
      </w:pPr>
    </w:p>
    <w:p w14:paraId="7B5ED3DA" w14:textId="77777777" w:rsidR="00E20503" w:rsidRPr="007520C9" w:rsidRDefault="00E20503" w:rsidP="007520C9">
      <w:pPr>
        <w:ind w:left="360"/>
        <w:rPr>
          <w:rFonts w:ascii="Corbel" w:hAnsi="Corbel" w:cs="Arial"/>
          <w:i/>
          <w:sz w:val="22"/>
          <w:szCs w:val="22"/>
        </w:rPr>
      </w:pPr>
      <w:r w:rsidRPr="007520C9">
        <w:rPr>
          <w:rFonts w:ascii="Corbel" w:hAnsi="Corbel" w:cs="Arial"/>
          <w:i/>
          <w:sz w:val="22"/>
          <w:szCs w:val="22"/>
        </w:rPr>
        <w:t>e.g. an 8</w:t>
      </w:r>
      <w:r w:rsidR="007520C9">
        <w:rPr>
          <w:rFonts w:ascii="Corbel" w:hAnsi="Corbel" w:cs="Arial"/>
          <w:i/>
          <w:sz w:val="22"/>
          <w:szCs w:val="22"/>
        </w:rPr>
        <w:t>-</w:t>
      </w:r>
      <w:r w:rsidRPr="007520C9">
        <w:rPr>
          <w:rFonts w:ascii="Corbel" w:hAnsi="Corbel" w:cs="Arial"/>
          <w:i/>
          <w:sz w:val="22"/>
          <w:szCs w:val="22"/>
        </w:rPr>
        <w:t xml:space="preserve">year old girl removed from her family following severe neglect </w:t>
      </w:r>
      <w:r w:rsidR="007520C9" w:rsidRPr="007520C9">
        <w:rPr>
          <w:rFonts w:ascii="Corbel" w:hAnsi="Corbel" w:cs="Arial"/>
          <w:i/>
          <w:sz w:val="22"/>
          <w:szCs w:val="22"/>
        </w:rPr>
        <w:t>since birth</w:t>
      </w:r>
      <w:r w:rsidRPr="007520C9">
        <w:rPr>
          <w:rFonts w:ascii="Corbel" w:hAnsi="Corbel" w:cs="Arial"/>
          <w:i/>
          <w:sz w:val="22"/>
          <w:szCs w:val="22"/>
        </w:rPr>
        <w:t>, and has since had multiple foster family placements, which have broken down for various reasons.  Short-term counselling in this situation would feel like another painful rejection for the child.</w:t>
      </w:r>
    </w:p>
    <w:p w14:paraId="7FF239F8" w14:textId="77777777" w:rsidR="00E20503" w:rsidRPr="0081493D" w:rsidRDefault="00E20503" w:rsidP="00054512">
      <w:pPr>
        <w:rPr>
          <w:rFonts w:ascii="Corbel" w:hAnsi="Corbel" w:cs="Arial"/>
          <w:sz w:val="22"/>
          <w:szCs w:val="22"/>
        </w:rPr>
      </w:pPr>
    </w:p>
    <w:p w14:paraId="0AA6CEF7" w14:textId="77777777" w:rsidR="00E20503" w:rsidRPr="0081493D" w:rsidRDefault="00E20503" w:rsidP="00E20503">
      <w:pPr>
        <w:rPr>
          <w:rFonts w:ascii="Corbel" w:hAnsi="Corbel" w:cs="Arial"/>
          <w:sz w:val="22"/>
          <w:szCs w:val="22"/>
        </w:rPr>
      </w:pPr>
      <w:r w:rsidRPr="0081493D">
        <w:rPr>
          <w:rFonts w:ascii="Corbel" w:hAnsi="Corbel" w:cs="Arial"/>
          <w:sz w:val="22"/>
          <w:szCs w:val="22"/>
        </w:rPr>
        <w:t xml:space="preserve">Counselling </w:t>
      </w:r>
      <w:r w:rsidRPr="0081493D">
        <w:rPr>
          <w:rFonts w:ascii="Corbel" w:hAnsi="Corbel" w:cs="Arial"/>
          <w:b/>
          <w:sz w:val="22"/>
          <w:szCs w:val="22"/>
        </w:rPr>
        <w:t>may not</w:t>
      </w:r>
      <w:r w:rsidRPr="0081493D">
        <w:rPr>
          <w:rFonts w:ascii="Corbel" w:hAnsi="Corbel" w:cs="Arial"/>
          <w:sz w:val="22"/>
          <w:szCs w:val="22"/>
        </w:rPr>
        <w:t xml:space="preserve"> be suitable in the following situations</w:t>
      </w:r>
      <w:r w:rsidRPr="0081493D">
        <w:rPr>
          <w:rFonts w:ascii="Corbel" w:hAnsi="Corbel" w:cs="Arial"/>
          <w:sz w:val="22"/>
          <w:szCs w:val="22"/>
          <w:u w:val="single"/>
        </w:rPr>
        <w:t xml:space="preserve"> </w:t>
      </w:r>
      <w:r w:rsidRPr="0081493D">
        <w:rPr>
          <w:rFonts w:ascii="Corbel" w:hAnsi="Corbel" w:cs="Arial"/>
          <w:sz w:val="22"/>
          <w:szCs w:val="22"/>
        </w:rPr>
        <w:t>(although this can be reconsidered if the situation changes):</w:t>
      </w:r>
    </w:p>
    <w:p w14:paraId="3C5E948D" w14:textId="77777777" w:rsidR="00E20503" w:rsidRPr="0081493D" w:rsidRDefault="00E20503" w:rsidP="00E20503">
      <w:pPr>
        <w:rPr>
          <w:rFonts w:ascii="Corbel" w:hAnsi="Corbel" w:cs="Arial"/>
          <w:sz w:val="22"/>
          <w:szCs w:val="22"/>
        </w:rPr>
      </w:pPr>
    </w:p>
    <w:p w14:paraId="1375AF41"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 xml:space="preserve">children not experiencing any distress internally are less able to make use of </w:t>
      </w:r>
      <w:proofErr w:type="gramStart"/>
      <w:r w:rsidRPr="0081493D">
        <w:rPr>
          <w:rFonts w:ascii="Corbel" w:hAnsi="Corbel" w:cs="Arial"/>
          <w:sz w:val="22"/>
          <w:szCs w:val="22"/>
        </w:rPr>
        <w:t>counselling;</w:t>
      </w:r>
      <w:proofErr w:type="gramEnd"/>
      <w:r w:rsidRPr="0081493D">
        <w:rPr>
          <w:rFonts w:ascii="Corbel" w:hAnsi="Corbel" w:cs="Arial"/>
          <w:sz w:val="22"/>
          <w:szCs w:val="22"/>
        </w:rPr>
        <w:t xml:space="preserve"> </w:t>
      </w:r>
    </w:p>
    <w:p w14:paraId="24D115C6"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 xml:space="preserve">ongoing, active, unresolved safeguarding </w:t>
      </w:r>
      <w:proofErr w:type="gramStart"/>
      <w:r w:rsidRPr="0081493D">
        <w:rPr>
          <w:rFonts w:ascii="Corbel" w:hAnsi="Corbel" w:cs="Arial"/>
          <w:sz w:val="22"/>
          <w:szCs w:val="22"/>
        </w:rPr>
        <w:t>issues;</w:t>
      </w:r>
      <w:proofErr w:type="gramEnd"/>
      <w:r w:rsidRPr="0081493D">
        <w:rPr>
          <w:rFonts w:ascii="Corbel" w:hAnsi="Corbel" w:cs="Arial"/>
          <w:sz w:val="22"/>
          <w:szCs w:val="22"/>
        </w:rPr>
        <w:t xml:space="preserve"> </w:t>
      </w:r>
    </w:p>
    <w:p w14:paraId="043D1983"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 xml:space="preserve">looked after children in short-term or unstable </w:t>
      </w:r>
      <w:proofErr w:type="gramStart"/>
      <w:r w:rsidRPr="0081493D">
        <w:rPr>
          <w:rFonts w:ascii="Corbel" w:hAnsi="Corbel" w:cs="Arial"/>
          <w:sz w:val="22"/>
          <w:szCs w:val="22"/>
        </w:rPr>
        <w:t>placements;</w:t>
      </w:r>
      <w:proofErr w:type="gramEnd"/>
      <w:r w:rsidRPr="0081493D">
        <w:rPr>
          <w:rFonts w:ascii="Corbel" w:hAnsi="Corbel" w:cs="Arial"/>
          <w:sz w:val="22"/>
          <w:szCs w:val="22"/>
        </w:rPr>
        <w:t xml:space="preserve"> </w:t>
      </w:r>
    </w:p>
    <w:p w14:paraId="37085C21"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 xml:space="preserve">ongoing court case in </w:t>
      </w:r>
      <w:proofErr w:type="gramStart"/>
      <w:r w:rsidRPr="0081493D">
        <w:rPr>
          <w:rFonts w:ascii="Corbel" w:hAnsi="Corbel" w:cs="Arial"/>
          <w:sz w:val="22"/>
          <w:szCs w:val="22"/>
        </w:rPr>
        <w:t>process;</w:t>
      </w:r>
      <w:proofErr w:type="gramEnd"/>
      <w:r w:rsidRPr="0081493D">
        <w:rPr>
          <w:rFonts w:ascii="Corbel" w:hAnsi="Corbel" w:cs="Arial"/>
          <w:sz w:val="22"/>
          <w:szCs w:val="22"/>
        </w:rPr>
        <w:t xml:space="preserve"> </w:t>
      </w:r>
    </w:p>
    <w:p w14:paraId="56C337E7"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mental health concerns or severe, enduring and complex difficulties (should be referred to CAMHS</w:t>
      </w:r>
      <w:proofErr w:type="gramStart"/>
      <w:r w:rsidRPr="0081493D">
        <w:rPr>
          <w:rFonts w:ascii="Corbel" w:hAnsi="Corbel" w:cs="Arial"/>
          <w:sz w:val="22"/>
          <w:szCs w:val="22"/>
        </w:rPr>
        <w:t>);</w:t>
      </w:r>
      <w:proofErr w:type="gramEnd"/>
      <w:r w:rsidRPr="0081493D">
        <w:rPr>
          <w:rFonts w:ascii="Corbel" w:hAnsi="Corbel" w:cs="Arial"/>
          <w:sz w:val="22"/>
          <w:szCs w:val="22"/>
        </w:rPr>
        <w:t xml:space="preserve"> </w:t>
      </w:r>
    </w:p>
    <w:p w14:paraId="1A447190"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 xml:space="preserve">problems seem to stem from learning difficulties which are not yet being adequately identified and </w:t>
      </w:r>
      <w:proofErr w:type="gramStart"/>
      <w:r w:rsidRPr="0081493D">
        <w:rPr>
          <w:rFonts w:ascii="Corbel" w:hAnsi="Corbel" w:cs="Arial"/>
          <w:sz w:val="22"/>
          <w:szCs w:val="22"/>
        </w:rPr>
        <w:t>supported;</w:t>
      </w:r>
      <w:proofErr w:type="gramEnd"/>
      <w:r w:rsidRPr="0081493D">
        <w:rPr>
          <w:rFonts w:ascii="Corbel" w:hAnsi="Corbel" w:cs="Arial"/>
          <w:sz w:val="22"/>
          <w:szCs w:val="22"/>
        </w:rPr>
        <w:t xml:space="preserve"> </w:t>
      </w:r>
    </w:p>
    <w:p w14:paraId="4EC55038"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 xml:space="preserve">undiagnosed and un-assessed mental health, learning or developmental </w:t>
      </w:r>
      <w:proofErr w:type="gramStart"/>
      <w:r w:rsidRPr="0081493D">
        <w:rPr>
          <w:rFonts w:ascii="Corbel" w:hAnsi="Corbel" w:cs="Arial"/>
          <w:sz w:val="22"/>
          <w:szCs w:val="22"/>
        </w:rPr>
        <w:t>difficulties;</w:t>
      </w:r>
      <w:proofErr w:type="gramEnd"/>
      <w:r w:rsidRPr="0081493D">
        <w:rPr>
          <w:rFonts w:ascii="Corbel" w:hAnsi="Corbel" w:cs="Arial"/>
          <w:sz w:val="22"/>
          <w:szCs w:val="22"/>
        </w:rPr>
        <w:t xml:space="preserve"> </w:t>
      </w:r>
    </w:p>
    <w:p w14:paraId="02A342F3"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 xml:space="preserve">difficulties exist in the child's </w:t>
      </w:r>
      <w:proofErr w:type="gramStart"/>
      <w:r w:rsidRPr="0081493D">
        <w:rPr>
          <w:rFonts w:ascii="Corbel" w:hAnsi="Corbel" w:cs="Arial"/>
          <w:sz w:val="22"/>
          <w:szCs w:val="22"/>
        </w:rPr>
        <w:t>environment</w:t>
      </w:r>
      <w:proofErr w:type="gramEnd"/>
      <w:r w:rsidRPr="0081493D">
        <w:rPr>
          <w:rFonts w:ascii="Corbel" w:hAnsi="Corbel" w:cs="Arial"/>
          <w:sz w:val="22"/>
          <w:szCs w:val="22"/>
        </w:rPr>
        <w:t xml:space="preserve"> but the child is managing well e.g. bereaved child is appropriately sad but managing fine; </w:t>
      </w:r>
    </w:p>
    <w:p w14:paraId="4C4C0625"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parenting problems which are not being addressed (although there is less and less provision for parental support</w:t>
      </w:r>
      <w:proofErr w:type="gramStart"/>
      <w:r w:rsidRPr="0081493D">
        <w:rPr>
          <w:rFonts w:ascii="Corbel" w:hAnsi="Corbel" w:cs="Arial"/>
          <w:sz w:val="22"/>
          <w:szCs w:val="22"/>
        </w:rPr>
        <w:t>);</w:t>
      </w:r>
      <w:proofErr w:type="gramEnd"/>
      <w:r w:rsidRPr="0081493D">
        <w:rPr>
          <w:rFonts w:ascii="Corbel" w:hAnsi="Corbel" w:cs="Arial"/>
          <w:sz w:val="22"/>
          <w:szCs w:val="22"/>
        </w:rPr>
        <w:t xml:space="preserve"> </w:t>
      </w:r>
    </w:p>
    <w:p w14:paraId="1B94972E" w14:textId="77777777" w:rsidR="00E20503" w:rsidRPr="0081493D" w:rsidRDefault="00E20503" w:rsidP="00E20503">
      <w:pPr>
        <w:numPr>
          <w:ilvl w:val="0"/>
          <w:numId w:val="2"/>
        </w:numPr>
        <w:rPr>
          <w:rFonts w:ascii="Corbel" w:hAnsi="Corbel" w:cs="Arial"/>
          <w:sz w:val="22"/>
          <w:szCs w:val="22"/>
        </w:rPr>
      </w:pPr>
      <w:r w:rsidRPr="0081493D">
        <w:rPr>
          <w:rFonts w:ascii="Corbel" w:hAnsi="Corbel" w:cs="Arial"/>
          <w:sz w:val="22"/>
          <w:szCs w:val="22"/>
        </w:rPr>
        <w:t>separated parents disputing residence and contact arrangements.</w:t>
      </w:r>
    </w:p>
    <w:p w14:paraId="2E78931C" w14:textId="77777777" w:rsidR="00E20503" w:rsidRPr="0081493D" w:rsidRDefault="00E20503" w:rsidP="00E20503">
      <w:pPr>
        <w:rPr>
          <w:rFonts w:ascii="Corbel" w:hAnsi="Corbel" w:cs="Arial"/>
          <w:sz w:val="22"/>
          <w:szCs w:val="22"/>
        </w:rPr>
      </w:pPr>
    </w:p>
    <w:p w14:paraId="62B05304" w14:textId="77777777" w:rsidR="00E20503" w:rsidRPr="0081493D" w:rsidRDefault="00E20503" w:rsidP="00E20503">
      <w:pPr>
        <w:ind w:left="360"/>
        <w:rPr>
          <w:rFonts w:ascii="Corbel" w:hAnsi="Corbel" w:cs="Arial"/>
          <w:sz w:val="22"/>
          <w:szCs w:val="22"/>
        </w:rPr>
      </w:pPr>
      <w:r w:rsidRPr="0081493D">
        <w:rPr>
          <w:rFonts w:ascii="Corbel" w:hAnsi="Corbel" w:cs="Arial"/>
          <w:sz w:val="22"/>
          <w:szCs w:val="22"/>
        </w:rPr>
        <w:t xml:space="preserve">Very occasionally, if the situation is </w:t>
      </w:r>
      <w:proofErr w:type="gramStart"/>
      <w:r w:rsidRPr="0081493D">
        <w:rPr>
          <w:rFonts w:ascii="Corbel" w:hAnsi="Corbel" w:cs="Arial"/>
          <w:sz w:val="22"/>
          <w:szCs w:val="22"/>
        </w:rPr>
        <w:t>really unclear</w:t>
      </w:r>
      <w:proofErr w:type="gramEnd"/>
      <w:r w:rsidRPr="0081493D">
        <w:rPr>
          <w:rFonts w:ascii="Corbel" w:hAnsi="Corbel" w:cs="Arial"/>
          <w:sz w:val="22"/>
          <w:szCs w:val="22"/>
        </w:rPr>
        <w:t xml:space="preserve">, counsellors may offer a 3 or 4 session assessment to advise the school on where to refer the child – provided this doesn't raise the child's expectations of being seen for longer.  </w:t>
      </w:r>
    </w:p>
    <w:p w14:paraId="216DA2FC" w14:textId="77777777" w:rsidR="00E20503" w:rsidRPr="0081493D" w:rsidRDefault="00E20503" w:rsidP="00E20503">
      <w:pPr>
        <w:rPr>
          <w:rFonts w:ascii="Corbel" w:hAnsi="Corbel" w:cs="Arial"/>
          <w:sz w:val="22"/>
          <w:szCs w:val="22"/>
        </w:rPr>
      </w:pPr>
    </w:p>
    <w:p w14:paraId="061271EC" w14:textId="77777777" w:rsidR="00E20503" w:rsidRPr="0081493D" w:rsidRDefault="00E20503" w:rsidP="00E20503">
      <w:pPr>
        <w:rPr>
          <w:rFonts w:ascii="Corbel" w:hAnsi="Corbel" w:cs="Arial"/>
          <w:sz w:val="22"/>
          <w:szCs w:val="22"/>
        </w:rPr>
      </w:pPr>
      <w:r w:rsidRPr="0081493D">
        <w:rPr>
          <w:rFonts w:ascii="Corbel" w:hAnsi="Corbel" w:cs="Arial"/>
          <w:sz w:val="22"/>
          <w:szCs w:val="22"/>
        </w:rPr>
        <w:t xml:space="preserve">Some other agencies which should be considered before counselling is agreed: </w:t>
      </w:r>
    </w:p>
    <w:p w14:paraId="0CA90C15" w14:textId="77777777" w:rsidR="00E20503" w:rsidRPr="0081493D" w:rsidRDefault="00E20503" w:rsidP="00E20503">
      <w:pPr>
        <w:rPr>
          <w:rFonts w:ascii="Corbel" w:hAnsi="Corbel" w:cs="Arial"/>
          <w:sz w:val="22"/>
          <w:szCs w:val="22"/>
        </w:rPr>
      </w:pPr>
    </w:p>
    <w:p w14:paraId="4C412E96" w14:textId="77777777" w:rsidR="00E20503" w:rsidRPr="0081493D" w:rsidRDefault="00E20503" w:rsidP="00E20503">
      <w:pPr>
        <w:rPr>
          <w:rFonts w:ascii="Corbel" w:hAnsi="Corbel" w:cs="Arial"/>
          <w:sz w:val="22"/>
          <w:szCs w:val="22"/>
        </w:rPr>
      </w:pPr>
      <w:r w:rsidRPr="0081493D">
        <w:rPr>
          <w:rFonts w:ascii="Corbel" w:hAnsi="Corbel" w:cs="Arial"/>
          <w:sz w:val="22"/>
          <w:szCs w:val="22"/>
        </w:rPr>
        <w:t>Child and Adolescent Mental Health Service (CAMHS)</w:t>
      </w:r>
    </w:p>
    <w:p w14:paraId="7BA509BA" w14:textId="77777777" w:rsidR="00E20503" w:rsidRPr="0081493D" w:rsidRDefault="00E20503" w:rsidP="00E20503">
      <w:pPr>
        <w:numPr>
          <w:ilvl w:val="0"/>
          <w:numId w:val="3"/>
        </w:numPr>
        <w:rPr>
          <w:rFonts w:ascii="Corbel" w:hAnsi="Corbel" w:cs="Arial"/>
          <w:sz w:val="22"/>
          <w:szCs w:val="22"/>
        </w:rPr>
      </w:pPr>
      <w:r w:rsidRPr="0081493D">
        <w:rPr>
          <w:rFonts w:ascii="Corbel" w:hAnsi="Corbel" w:cs="Arial"/>
          <w:sz w:val="22"/>
          <w:szCs w:val="22"/>
        </w:rPr>
        <w:t>serious deliberate self-harm and suicidality</w:t>
      </w:r>
    </w:p>
    <w:p w14:paraId="05733197" w14:textId="77777777" w:rsidR="00E20503" w:rsidRPr="0081493D" w:rsidRDefault="00E20503" w:rsidP="00E20503">
      <w:pPr>
        <w:numPr>
          <w:ilvl w:val="0"/>
          <w:numId w:val="3"/>
        </w:numPr>
        <w:rPr>
          <w:rFonts w:ascii="Corbel" w:hAnsi="Corbel" w:cs="Arial"/>
          <w:sz w:val="22"/>
          <w:szCs w:val="22"/>
        </w:rPr>
      </w:pPr>
      <w:r w:rsidRPr="0081493D">
        <w:rPr>
          <w:rFonts w:ascii="Corbel" w:hAnsi="Corbel" w:cs="Arial"/>
          <w:sz w:val="22"/>
          <w:szCs w:val="22"/>
        </w:rPr>
        <w:t>serious depression</w:t>
      </w:r>
    </w:p>
    <w:p w14:paraId="2F421BA3" w14:textId="77777777" w:rsidR="00E20503" w:rsidRPr="0081493D" w:rsidRDefault="00E20503" w:rsidP="00E20503">
      <w:pPr>
        <w:numPr>
          <w:ilvl w:val="0"/>
          <w:numId w:val="3"/>
        </w:numPr>
        <w:rPr>
          <w:rFonts w:ascii="Corbel" w:hAnsi="Corbel" w:cs="Arial"/>
          <w:sz w:val="22"/>
          <w:szCs w:val="22"/>
        </w:rPr>
      </w:pPr>
      <w:r w:rsidRPr="0081493D">
        <w:rPr>
          <w:rFonts w:ascii="Corbel" w:hAnsi="Corbel" w:cs="Arial"/>
          <w:sz w:val="22"/>
          <w:szCs w:val="22"/>
        </w:rPr>
        <w:t>suspected psychosis</w:t>
      </w:r>
    </w:p>
    <w:p w14:paraId="162B1562" w14:textId="77777777" w:rsidR="00E20503" w:rsidRPr="0081493D" w:rsidRDefault="00E20503" w:rsidP="00E20503">
      <w:pPr>
        <w:numPr>
          <w:ilvl w:val="0"/>
          <w:numId w:val="3"/>
        </w:numPr>
        <w:rPr>
          <w:rFonts w:ascii="Corbel" w:hAnsi="Corbel" w:cs="Arial"/>
          <w:sz w:val="22"/>
          <w:szCs w:val="22"/>
        </w:rPr>
      </w:pPr>
      <w:r w:rsidRPr="0081493D">
        <w:rPr>
          <w:rFonts w:ascii="Corbel" w:hAnsi="Corbel" w:cs="Arial"/>
          <w:sz w:val="22"/>
          <w:szCs w:val="22"/>
        </w:rPr>
        <w:t>eating disorders</w:t>
      </w:r>
    </w:p>
    <w:p w14:paraId="0DE009ED" w14:textId="77777777" w:rsidR="00E20503" w:rsidRPr="0081493D" w:rsidRDefault="00E20503" w:rsidP="00E20503">
      <w:pPr>
        <w:numPr>
          <w:ilvl w:val="0"/>
          <w:numId w:val="3"/>
        </w:numPr>
        <w:rPr>
          <w:rFonts w:ascii="Corbel" w:hAnsi="Corbel" w:cs="Arial"/>
          <w:sz w:val="22"/>
          <w:szCs w:val="22"/>
        </w:rPr>
      </w:pPr>
      <w:r w:rsidRPr="0081493D">
        <w:rPr>
          <w:rFonts w:ascii="Corbel" w:hAnsi="Corbel" w:cs="Arial"/>
          <w:sz w:val="22"/>
          <w:szCs w:val="22"/>
        </w:rPr>
        <w:t xml:space="preserve">attachment issues which </w:t>
      </w:r>
      <w:proofErr w:type="gramStart"/>
      <w:r w:rsidRPr="0081493D">
        <w:rPr>
          <w:rFonts w:ascii="Corbel" w:hAnsi="Corbel" w:cs="Arial"/>
          <w:sz w:val="22"/>
          <w:szCs w:val="22"/>
        </w:rPr>
        <w:t>can't</w:t>
      </w:r>
      <w:proofErr w:type="gramEnd"/>
      <w:r w:rsidRPr="0081493D">
        <w:rPr>
          <w:rFonts w:ascii="Corbel" w:hAnsi="Corbel" w:cs="Arial"/>
          <w:sz w:val="22"/>
          <w:szCs w:val="22"/>
        </w:rPr>
        <w:t xml:space="preserve"> be dealt with in short-term work (e.g. repeated abandonments)</w:t>
      </w:r>
    </w:p>
    <w:p w14:paraId="66E97AD9" w14:textId="77777777" w:rsidR="00E20503" w:rsidRPr="0081493D" w:rsidRDefault="00E20503" w:rsidP="00E20503">
      <w:pPr>
        <w:numPr>
          <w:ilvl w:val="0"/>
          <w:numId w:val="3"/>
        </w:numPr>
        <w:rPr>
          <w:rFonts w:ascii="Corbel" w:hAnsi="Corbel" w:cs="Arial"/>
          <w:sz w:val="22"/>
          <w:szCs w:val="22"/>
        </w:rPr>
      </w:pPr>
      <w:r w:rsidRPr="0081493D">
        <w:rPr>
          <w:rFonts w:ascii="Corbel" w:hAnsi="Corbel" w:cs="Arial"/>
          <w:sz w:val="22"/>
          <w:szCs w:val="22"/>
        </w:rPr>
        <w:t xml:space="preserve">parent-child relationship difficulties which </w:t>
      </w:r>
      <w:proofErr w:type="gramStart"/>
      <w:r w:rsidRPr="0081493D">
        <w:rPr>
          <w:rFonts w:ascii="Corbel" w:hAnsi="Corbel" w:cs="Arial"/>
          <w:sz w:val="22"/>
          <w:szCs w:val="22"/>
        </w:rPr>
        <w:t>can't</w:t>
      </w:r>
      <w:proofErr w:type="gramEnd"/>
      <w:r w:rsidRPr="0081493D">
        <w:rPr>
          <w:rFonts w:ascii="Corbel" w:hAnsi="Corbel" w:cs="Arial"/>
          <w:sz w:val="22"/>
          <w:szCs w:val="22"/>
        </w:rPr>
        <w:t xml:space="preserve"> be addressed in individual work with the child and need a systemic intervention.</w:t>
      </w:r>
    </w:p>
    <w:p w14:paraId="261AC80D" w14:textId="77777777" w:rsidR="00E20503" w:rsidRPr="0081493D" w:rsidRDefault="00E20503" w:rsidP="00E20503">
      <w:pPr>
        <w:rPr>
          <w:rFonts w:ascii="Corbel" w:hAnsi="Corbel" w:cs="Arial"/>
          <w:sz w:val="22"/>
          <w:szCs w:val="22"/>
        </w:rPr>
      </w:pPr>
    </w:p>
    <w:p w14:paraId="6C795FCE" w14:textId="77777777" w:rsidR="00E20503" w:rsidRPr="0081493D" w:rsidRDefault="00E20503" w:rsidP="00E20503">
      <w:pPr>
        <w:rPr>
          <w:rFonts w:ascii="Corbel" w:hAnsi="Corbel" w:cs="Arial"/>
          <w:sz w:val="22"/>
          <w:szCs w:val="22"/>
        </w:rPr>
      </w:pPr>
      <w:r w:rsidRPr="0081493D">
        <w:rPr>
          <w:rFonts w:ascii="Corbel" w:hAnsi="Corbel" w:cs="Arial"/>
          <w:sz w:val="22"/>
          <w:szCs w:val="22"/>
        </w:rPr>
        <w:t>Child Development Centre (CDC)</w:t>
      </w:r>
    </w:p>
    <w:p w14:paraId="075D4DD0" w14:textId="77777777" w:rsidR="00E20503" w:rsidRPr="0081493D" w:rsidRDefault="00E20503" w:rsidP="00E20503">
      <w:pPr>
        <w:numPr>
          <w:ilvl w:val="0"/>
          <w:numId w:val="4"/>
        </w:numPr>
        <w:rPr>
          <w:rFonts w:ascii="Corbel" w:hAnsi="Corbel" w:cs="Arial"/>
          <w:sz w:val="22"/>
          <w:szCs w:val="22"/>
        </w:rPr>
      </w:pPr>
      <w:r w:rsidRPr="0081493D">
        <w:rPr>
          <w:rFonts w:ascii="Corbel" w:hAnsi="Corbel" w:cs="Arial"/>
          <w:sz w:val="22"/>
          <w:szCs w:val="22"/>
        </w:rPr>
        <w:t>developmental concerns, including e.g. diagnostic assessment of autistic spectrum disorders.</w:t>
      </w:r>
    </w:p>
    <w:p w14:paraId="217ECE4D" w14:textId="77777777" w:rsidR="00E20503" w:rsidRPr="0081493D" w:rsidRDefault="00E20503" w:rsidP="00E20503">
      <w:pPr>
        <w:rPr>
          <w:rFonts w:ascii="Corbel" w:hAnsi="Corbel" w:cs="Arial"/>
          <w:sz w:val="22"/>
          <w:szCs w:val="22"/>
        </w:rPr>
      </w:pPr>
    </w:p>
    <w:p w14:paraId="18BD1A1F" w14:textId="77777777" w:rsidR="00E20503" w:rsidRPr="0081493D" w:rsidRDefault="00E20503" w:rsidP="00E20503">
      <w:pPr>
        <w:rPr>
          <w:rFonts w:ascii="Corbel" w:hAnsi="Corbel" w:cs="Arial"/>
          <w:sz w:val="22"/>
          <w:szCs w:val="22"/>
        </w:rPr>
      </w:pPr>
      <w:r w:rsidRPr="0081493D">
        <w:rPr>
          <w:rFonts w:ascii="Corbel" w:hAnsi="Corbel" w:cs="Arial"/>
          <w:sz w:val="22"/>
          <w:szCs w:val="22"/>
        </w:rPr>
        <w:t>Educational Psychology</w:t>
      </w:r>
    </w:p>
    <w:p w14:paraId="299FC8F1" w14:textId="77777777" w:rsidR="00E20503" w:rsidRPr="0081493D" w:rsidRDefault="00E20503" w:rsidP="00E20503">
      <w:pPr>
        <w:numPr>
          <w:ilvl w:val="0"/>
          <w:numId w:val="5"/>
        </w:numPr>
        <w:rPr>
          <w:rFonts w:ascii="Corbel" w:hAnsi="Corbel" w:cs="Arial"/>
          <w:sz w:val="22"/>
          <w:szCs w:val="22"/>
        </w:rPr>
      </w:pPr>
      <w:r w:rsidRPr="0081493D">
        <w:rPr>
          <w:rFonts w:ascii="Corbel" w:hAnsi="Corbel" w:cs="Arial"/>
          <w:sz w:val="22"/>
          <w:szCs w:val="22"/>
        </w:rPr>
        <w:t>learning difficulties, special educational needs.</w:t>
      </w:r>
    </w:p>
    <w:p w14:paraId="71EC896F" w14:textId="77777777" w:rsidR="00E20503" w:rsidRPr="0081493D" w:rsidRDefault="00E20503" w:rsidP="00E20503">
      <w:pPr>
        <w:rPr>
          <w:rFonts w:ascii="Corbel" w:hAnsi="Corbel" w:cs="Arial"/>
          <w:sz w:val="22"/>
          <w:szCs w:val="22"/>
        </w:rPr>
      </w:pPr>
    </w:p>
    <w:p w14:paraId="1A6156E5" w14:textId="77777777" w:rsidR="00E20503" w:rsidRPr="0081493D" w:rsidRDefault="00E20503" w:rsidP="00E20503">
      <w:pPr>
        <w:rPr>
          <w:rFonts w:ascii="Corbel" w:hAnsi="Corbel" w:cs="Arial"/>
          <w:sz w:val="22"/>
          <w:szCs w:val="22"/>
        </w:rPr>
      </w:pPr>
      <w:r w:rsidRPr="0081493D">
        <w:rPr>
          <w:rFonts w:ascii="Corbel" w:hAnsi="Corbel" w:cs="Arial"/>
          <w:sz w:val="22"/>
          <w:szCs w:val="22"/>
        </w:rPr>
        <w:t>Social services</w:t>
      </w:r>
    </w:p>
    <w:p w14:paraId="234F5481" w14:textId="77777777" w:rsidR="00E20503" w:rsidRPr="0081493D" w:rsidRDefault="00E20503" w:rsidP="00496773">
      <w:pPr>
        <w:numPr>
          <w:ilvl w:val="0"/>
          <w:numId w:val="4"/>
        </w:numPr>
        <w:rPr>
          <w:rFonts w:ascii="Corbel" w:hAnsi="Corbel" w:cs="Arial"/>
          <w:sz w:val="22"/>
          <w:szCs w:val="22"/>
        </w:rPr>
      </w:pPr>
      <w:r w:rsidRPr="0081493D">
        <w:rPr>
          <w:rFonts w:ascii="Corbel" w:hAnsi="Corbel" w:cs="Arial"/>
          <w:sz w:val="22"/>
          <w:szCs w:val="22"/>
        </w:rPr>
        <w:t>safeguarding, child protection concerns e.g. domestic violence, parental drug and alcohol misuse, neglect, sexual abuse, physical abuse.</w:t>
      </w:r>
    </w:p>
    <w:p w14:paraId="35698D04" w14:textId="77777777" w:rsidR="00E20503" w:rsidRPr="0081493D" w:rsidRDefault="00E20503" w:rsidP="00E20503">
      <w:pPr>
        <w:rPr>
          <w:rFonts w:ascii="Corbel" w:hAnsi="Corbel" w:cs="Arial"/>
          <w:sz w:val="22"/>
          <w:szCs w:val="22"/>
        </w:rPr>
      </w:pPr>
    </w:p>
    <w:p w14:paraId="2D53961D" w14:textId="77777777" w:rsidR="00E20503" w:rsidRPr="0081493D" w:rsidRDefault="00E20503" w:rsidP="00E20503">
      <w:pPr>
        <w:rPr>
          <w:rFonts w:ascii="Corbel" w:hAnsi="Corbel" w:cs="Arial"/>
          <w:sz w:val="22"/>
          <w:szCs w:val="22"/>
        </w:rPr>
      </w:pPr>
      <w:r w:rsidRPr="0081493D">
        <w:rPr>
          <w:rFonts w:ascii="Corbel" w:hAnsi="Corbel" w:cs="Arial"/>
          <w:sz w:val="22"/>
          <w:szCs w:val="22"/>
        </w:rPr>
        <w:t>Speech and language therapy</w:t>
      </w:r>
    </w:p>
    <w:p w14:paraId="7AB2B132" w14:textId="77777777" w:rsidR="00E20503" w:rsidRPr="0081493D" w:rsidRDefault="00E20503" w:rsidP="00E20503">
      <w:pPr>
        <w:rPr>
          <w:rFonts w:ascii="Corbel" w:hAnsi="Corbel" w:cs="Arial"/>
          <w:sz w:val="22"/>
          <w:szCs w:val="22"/>
        </w:rPr>
      </w:pPr>
    </w:p>
    <w:p w14:paraId="3444C320" w14:textId="77777777" w:rsidR="00E20503" w:rsidRPr="0081493D" w:rsidRDefault="00E20503" w:rsidP="00E20503">
      <w:pPr>
        <w:rPr>
          <w:rFonts w:ascii="Corbel" w:hAnsi="Corbel" w:cs="Arial"/>
          <w:sz w:val="22"/>
          <w:szCs w:val="22"/>
        </w:rPr>
      </w:pPr>
      <w:r w:rsidRPr="0081493D">
        <w:rPr>
          <w:rFonts w:ascii="Corbel" w:hAnsi="Corbel" w:cs="Arial"/>
          <w:sz w:val="22"/>
          <w:szCs w:val="22"/>
        </w:rPr>
        <w:t>School nursing</w:t>
      </w:r>
    </w:p>
    <w:p w14:paraId="4CFE751F" w14:textId="77777777" w:rsidR="00E20503" w:rsidRPr="0081493D" w:rsidRDefault="00E20503" w:rsidP="00E20503">
      <w:pPr>
        <w:numPr>
          <w:ilvl w:val="0"/>
          <w:numId w:val="7"/>
        </w:numPr>
        <w:rPr>
          <w:rFonts w:ascii="Corbel" w:hAnsi="Corbel" w:cs="Arial"/>
          <w:sz w:val="22"/>
          <w:szCs w:val="22"/>
        </w:rPr>
      </w:pPr>
      <w:r w:rsidRPr="0081493D">
        <w:rPr>
          <w:rFonts w:ascii="Corbel" w:hAnsi="Corbel" w:cs="Arial"/>
          <w:sz w:val="22"/>
          <w:szCs w:val="22"/>
        </w:rPr>
        <w:t>health issues, including bedwetting and incontinence.</w:t>
      </w:r>
    </w:p>
    <w:p w14:paraId="58DFFF93" w14:textId="77777777" w:rsidR="00E20503" w:rsidRPr="0081493D" w:rsidRDefault="00E20503" w:rsidP="00E20503">
      <w:pPr>
        <w:rPr>
          <w:rFonts w:ascii="Corbel" w:hAnsi="Corbel" w:cs="Arial"/>
          <w:sz w:val="22"/>
          <w:szCs w:val="22"/>
        </w:rPr>
      </w:pPr>
    </w:p>
    <w:p w14:paraId="245C9806" w14:textId="77777777" w:rsidR="00E20503" w:rsidRPr="0081493D" w:rsidRDefault="00E20503" w:rsidP="00E20503">
      <w:pPr>
        <w:rPr>
          <w:rFonts w:ascii="Corbel" w:hAnsi="Corbel" w:cs="Arial"/>
          <w:sz w:val="22"/>
          <w:szCs w:val="22"/>
        </w:rPr>
      </w:pPr>
      <w:r w:rsidRPr="0081493D">
        <w:rPr>
          <w:rFonts w:ascii="Corbel" w:hAnsi="Corbel" w:cs="Arial"/>
          <w:sz w:val="22"/>
          <w:szCs w:val="22"/>
        </w:rPr>
        <w:t>Education welfare service</w:t>
      </w:r>
    </w:p>
    <w:p w14:paraId="0F40EE0E" w14:textId="77777777" w:rsidR="00E20503" w:rsidRPr="0081493D" w:rsidRDefault="00E20503" w:rsidP="00E20503">
      <w:pPr>
        <w:numPr>
          <w:ilvl w:val="0"/>
          <w:numId w:val="8"/>
        </w:numPr>
        <w:rPr>
          <w:rFonts w:ascii="Corbel" w:hAnsi="Corbel" w:cs="Arial"/>
          <w:sz w:val="22"/>
          <w:szCs w:val="22"/>
        </w:rPr>
      </w:pPr>
      <w:r w:rsidRPr="0081493D">
        <w:rPr>
          <w:rFonts w:ascii="Corbel" w:hAnsi="Corbel" w:cs="Arial"/>
          <w:sz w:val="22"/>
          <w:szCs w:val="22"/>
        </w:rPr>
        <w:t>attendance issues.</w:t>
      </w:r>
    </w:p>
    <w:p w14:paraId="48F95AB0" w14:textId="77777777" w:rsidR="00E20503" w:rsidRPr="0081493D" w:rsidRDefault="00E20503" w:rsidP="00E20503">
      <w:pPr>
        <w:rPr>
          <w:rFonts w:ascii="Corbel" w:hAnsi="Corbel" w:cs="Arial"/>
          <w:sz w:val="22"/>
          <w:szCs w:val="22"/>
        </w:rPr>
      </w:pPr>
    </w:p>
    <w:sectPr w:rsidR="00E20503" w:rsidRPr="0081493D" w:rsidSect="006525B0">
      <w:headerReference w:type="default" r:id="rId25"/>
      <w:footerReference w:type="default" r:id="rId26"/>
      <w:pgSz w:w="11906" w:h="16838"/>
      <w:pgMar w:top="1647" w:right="1134" w:bottom="1647" w:left="1134" w:header="113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FCDBE" w14:textId="77777777" w:rsidR="00D567F5" w:rsidRDefault="00D567F5">
      <w:r>
        <w:separator/>
      </w:r>
    </w:p>
  </w:endnote>
  <w:endnote w:type="continuationSeparator" w:id="0">
    <w:p w14:paraId="15800E33" w14:textId="77777777" w:rsidR="00D567F5" w:rsidRDefault="00D56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Wingdings 2">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auto"/>
    <w:pitch w:val="variable"/>
    <w:sig w:usb0="00000000" w:usb1="D200F9FB" w:usb2="02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72AF2" w14:textId="77777777" w:rsidR="00A509E4" w:rsidRDefault="00A509E4">
    <w:pPr>
      <w:pStyle w:val="Footer"/>
      <w:pBdr>
        <w:top w:val="single" w:sz="1" w:space="0" w:color="000000"/>
      </w:pBdr>
      <w:tabs>
        <w:tab w:val="clear" w:pos="4818"/>
      </w:tabs>
    </w:pPr>
    <w:r>
      <w:rPr>
        <w:rFonts w:ascii="Arial" w:hAnsi="Arial" w:cs="Tahoma"/>
        <w:color w:val="666666"/>
        <w:sz w:val="20"/>
        <w:szCs w:val="20"/>
      </w:rPr>
      <w:t xml:space="preserve">Rev. </w:t>
    </w:r>
    <w:r>
      <w:rPr>
        <w:rFonts w:cs="Tahoma"/>
        <w:color w:val="666666"/>
        <w:sz w:val="20"/>
        <w:szCs w:val="20"/>
      </w:rPr>
      <w:fldChar w:fldCharType="begin"/>
    </w:r>
    <w:r>
      <w:rPr>
        <w:rFonts w:cs="Tahoma"/>
        <w:color w:val="666666"/>
        <w:sz w:val="20"/>
        <w:szCs w:val="20"/>
      </w:rPr>
      <w:instrText xml:space="preserve"> DATE \@"DD\/MM\/YY" </w:instrText>
    </w:r>
    <w:r>
      <w:rPr>
        <w:rFonts w:cs="Tahoma"/>
        <w:color w:val="666666"/>
        <w:sz w:val="20"/>
        <w:szCs w:val="20"/>
      </w:rPr>
      <w:fldChar w:fldCharType="separate"/>
    </w:r>
    <w:r w:rsidR="005B0F30">
      <w:rPr>
        <w:rFonts w:cs="Tahoma"/>
        <w:noProof/>
        <w:color w:val="666666"/>
        <w:sz w:val="20"/>
        <w:szCs w:val="20"/>
      </w:rPr>
      <w:t>04/05/20</w:t>
    </w:r>
    <w:r>
      <w:rPr>
        <w:rFonts w:cs="Tahoma"/>
        <w:color w:val="666666"/>
        <w:sz w:val="20"/>
        <w:szCs w:val="20"/>
      </w:rPr>
      <w:fldChar w:fldCharType="end"/>
    </w:r>
    <w:r>
      <w:rPr>
        <w:rFonts w:ascii="Arial" w:hAnsi="Arial" w:cs="Tahoma"/>
        <w:color w:val="666666"/>
        <w:sz w:val="20"/>
        <w:szCs w:val="20"/>
      </w:rPr>
      <w:tab/>
      <w:t xml:space="preserve">Page </w:t>
    </w:r>
    <w:r>
      <w:rPr>
        <w:rFonts w:cs="Tahoma"/>
        <w:color w:val="666666"/>
        <w:sz w:val="20"/>
        <w:szCs w:val="20"/>
      </w:rPr>
      <w:fldChar w:fldCharType="begin"/>
    </w:r>
    <w:r>
      <w:rPr>
        <w:rFonts w:cs="Tahoma"/>
        <w:color w:val="666666"/>
        <w:sz w:val="20"/>
        <w:szCs w:val="20"/>
      </w:rPr>
      <w:instrText xml:space="preserve"> PAGE </w:instrText>
    </w:r>
    <w:r>
      <w:rPr>
        <w:rFonts w:cs="Tahoma"/>
        <w:color w:val="666666"/>
        <w:sz w:val="20"/>
        <w:szCs w:val="20"/>
      </w:rPr>
      <w:fldChar w:fldCharType="separate"/>
    </w:r>
    <w:r>
      <w:rPr>
        <w:rFonts w:cs="Tahoma"/>
        <w:noProof/>
        <w:color w:val="666666"/>
        <w:sz w:val="20"/>
        <w:szCs w:val="20"/>
      </w:rPr>
      <w:t>33</w:t>
    </w:r>
    <w:r>
      <w:rPr>
        <w:rFonts w:cs="Tahoma"/>
        <w:color w:val="66666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6A131" w14:textId="77777777" w:rsidR="00D567F5" w:rsidRDefault="00D567F5">
      <w:r>
        <w:separator/>
      </w:r>
    </w:p>
  </w:footnote>
  <w:footnote w:type="continuationSeparator" w:id="0">
    <w:p w14:paraId="7603DECC" w14:textId="77777777" w:rsidR="00D567F5" w:rsidRDefault="00D56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BDE7" w14:textId="77777777" w:rsidR="00A509E4" w:rsidRDefault="00A509E4">
    <w:pPr>
      <w:pStyle w:val="Header"/>
      <w:pBdr>
        <w:bottom w:val="single" w:sz="1" w:space="0" w:color="000000"/>
      </w:pBdr>
      <w:tabs>
        <w:tab w:val="clear" w:pos="4818"/>
        <w:tab w:val="clear" w:pos="9637"/>
        <w:tab w:val="right" w:pos="9638"/>
      </w:tabs>
      <w:rPr>
        <w:rFonts w:ascii="Arial" w:hAnsi="Arial" w:cs="Tahoma"/>
        <w:color w:val="666666"/>
        <w:sz w:val="20"/>
        <w:szCs w:val="20"/>
      </w:rPr>
    </w:pPr>
    <w:r>
      <w:rPr>
        <w:rFonts w:ascii="Arial" w:hAnsi="Arial" w:cs="Tahoma"/>
        <w:color w:val="666666"/>
        <w:sz w:val="20"/>
        <w:szCs w:val="20"/>
      </w:rPr>
      <w:t>Hope in Tottenham Schools Counselling</w:t>
    </w:r>
    <w:r>
      <w:rPr>
        <w:rFonts w:ascii="Arial" w:hAnsi="Arial" w:cs="Tahoma"/>
        <w:color w:val="666666"/>
        <w:sz w:val="20"/>
        <w:szCs w:val="20"/>
      </w:rPr>
      <w:tab/>
      <w:t>Handbook for Counsellors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15:restartNumberingAfterBreak="0">
    <w:nsid w:val="0BE047DA"/>
    <w:multiLevelType w:val="hybridMultilevel"/>
    <w:tmpl w:val="032627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03522B"/>
    <w:multiLevelType w:val="hybridMultilevel"/>
    <w:tmpl w:val="161212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92465DB"/>
    <w:multiLevelType w:val="hybridMultilevel"/>
    <w:tmpl w:val="80E2F3A6"/>
    <w:lvl w:ilvl="0" w:tplc="5FDA9F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2402A8"/>
    <w:multiLevelType w:val="hybridMultilevel"/>
    <w:tmpl w:val="17101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A3CA3"/>
    <w:multiLevelType w:val="hybridMultilevel"/>
    <w:tmpl w:val="ECBC7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2"/>
  </w:num>
  <w:num w:numId="12">
    <w:abstractNumId w:val="10"/>
  </w:num>
  <w:num w:numId="13">
    <w:abstractNumId w:val="13"/>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79"/>
    <w:rsid w:val="0000165E"/>
    <w:rsid w:val="000333E4"/>
    <w:rsid w:val="00047D06"/>
    <w:rsid w:val="000542E3"/>
    <w:rsid w:val="00054512"/>
    <w:rsid w:val="00066109"/>
    <w:rsid w:val="000E2F2C"/>
    <w:rsid w:val="00113BB1"/>
    <w:rsid w:val="00172B2E"/>
    <w:rsid w:val="001754FD"/>
    <w:rsid w:val="00185AEC"/>
    <w:rsid w:val="001A0347"/>
    <w:rsid w:val="001B2F10"/>
    <w:rsid w:val="001C18F4"/>
    <w:rsid w:val="001D4A59"/>
    <w:rsid w:val="001F6AEE"/>
    <w:rsid w:val="002138CA"/>
    <w:rsid w:val="00222CD5"/>
    <w:rsid w:val="002322B9"/>
    <w:rsid w:val="00251AAE"/>
    <w:rsid w:val="002631E0"/>
    <w:rsid w:val="002A1789"/>
    <w:rsid w:val="002A2D59"/>
    <w:rsid w:val="002B123E"/>
    <w:rsid w:val="00340750"/>
    <w:rsid w:val="0034356F"/>
    <w:rsid w:val="003604D2"/>
    <w:rsid w:val="00370162"/>
    <w:rsid w:val="00387F77"/>
    <w:rsid w:val="003A2AB6"/>
    <w:rsid w:val="003C1990"/>
    <w:rsid w:val="003C5FF8"/>
    <w:rsid w:val="003E0897"/>
    <w:rsid w:val="003E2A99"/>
    <w:rsid w:val="003E572B"/>
    <w:rsid w:val="003E6ECF"/>
    <w:rsid w:val="003F14F7"/>
    <w:rsid w:val="003F4A02"/>
    <w:rsid w:val="003F5763"/>
    <w:rsid w:val="003F676E"/>
    <w:rsid w:val="00427317"/>
    <w:rsid w:val="00464981"/>
    <w:rsid w:val="00494204"/>
    <w:rsid w:val="00496773"/>
    <w:rsid w:val="004D1B6B"/>
    <w:rsid w:val="004D6FD9"/>
    <w:rsid w:val="004E10F3"/>
    <w:rsid w:val="004F1242"/>
    <w:rsid w:val="004F5DC2"/>
    <w:rsid w:val="005026BC"/>
    <w:rsid w:val="005062B6"/>
    <w:rsid w:val="00520879"/>
    <w:rsid w:val="005237D8"/>
    <w:rsid w:val="00554B31"/>
    <w:rsid w:val="005674D2"/>
    <w:rsid w:val="00586411"/>
    <w:rsid w:val="00586E74"/>
    <w:rsid w:val="005A656F"/>
    <w:rsid w:val="005B0F30"/>
    <w:rsid w:val="005C769E"/>
    <w:rsid w:val="005D0E81"/>
    <w:rsid w:val="00613061"/>
    <w:rsid w:val="0065049E"/>
    <w:rsid w:val="006525B0"/>
    <w:rsid w:val="0067314F"/>
    <w:rsid w:val="006750C3"/>
    <w:rsid w:val="00682DE2"/>
    <w:rsid w:val="006852ED"/>
    <w:rsid w:val="006A0392"/>
    <w:rsid w:val="006A1844"/>
    <w:rsid w:val="006A7412"/>
    <w:rsid w:val="006A7589"/>
    <w:rsid w:val="006D7F7C"/>
    <w:rsid w:val="006F0E4D"/>
    <w:rsid w:val="00722747"/>
    <w:rsid w:val="007520C9"/>
    <w:rsid w:val="007C17EA"/>
    <w:rsid w:val="007C6303"/>
    <w:rsid w:val="0081493D"/>
    <w:rsid w:val="008300A7"/>
    <w:rsid w:val="00835734"/>
    <w:rsid w:val="008607C4"/>
    <w:rsid w:val="008628EE"/>
    <w:rsid w:val="008B3658"/>
    <w:rsid w:val="008C2BA8"/>
    <w:rsid w:val="008E61EA"/>
    <w:rsid w:val="008F108C"/>
    <w:rsid w:val="00903A60"/>
    <w:rsid w:val="0092265C"/>
    <w:rsid w:val="00926A54"/>
    <w:rsid w:val="00936B48"/>
    <w:rsid w:val="00936B75"/>
    <w:rsid w:val="009402A6"/>
    <w:rsid w:val="00990099"/>
    <w:rsid w:val="009F2109"/>
    <w:rsid w:val="00A509E4"/>
    <w:rsid w:val="00A565D6"/>
    <w:rsid w:val="00A94A82"/>
    <w:rsid w:val="00AC1419"/>
    <w:rsid w:val="00AD62AF"/>
    <w:rsid w:val="00B00D8C"/>
    <w:rsid w:val="00B11AA2"/>
    <w:rsid w:val="00B21F52"/>
    <w:rsid w:val="00B77287"/>
    <w:rsid w:val="00B93F4A"/>
    <w:rsid w:val="00BA4C61"/>
    <w:rsid w:val="00BA55B9"/>
    <w:rsid w:val="00BB7ABD"/>
    <w:rsid w:val="00BC217E"/>
    <w:rsid w:val="00BE04F9"/>
    <w:rsid w:val="00BE5D82"/>
    <w:rsid w:val="00BE6C79"/>
    <w:rsid w:val="00BF01DB"/>
    <w:rsid w:val="00BF17E0"/>
    <w:rsid w:val="00C03570"/>
    <w:rsid w:val="00C13F58"/>
    <w:rsid w:val="00C37D82"/>
    <w:rsid w:val="00CA38E0"/>
    <w:rsid w:val="00CB59C5"/>
    <w:rsid w:val="00CB6694"/>
    <w:rsid w:val="00CB6FF3"/>
    <w:rsid w:val="00CC084A"/>
    <w:rsid w:val="00D14232"/>
    <w:rsid w:val="00D1483C"/>
    <w:rsid w:val="00D26A9A"/>
    <w:rsid w:val="00D27E86"/>
    <w:rsid w:val="00D3791C"/>
    <w:rsid w:val="00D52215"/>
    <w:rsid w:val="00D552BC"/>
    <w:rsid w:val="00D567F5"/>
    <w:rsid w:val="00D850AD"/>
    <w:rsid w:val="00DA427D"/>
    <w:rsid w:val="00DC0BD9"/>
    <w:rsid w:val="00DC2AA1"/>
    <w:rsid w:val="00DD18F9"/>
    <w:rsid w:val="00DD56EC"/>
    <w:rsid w:val="00E20503"/>
    <w:rsid w:val="00E3159C"/>
    <w:rsid w:val="00E730E0"/>
    <w:rsid w:val="00E83FD0"/>
    <w:rsid w:val="00EC0158"/>
    <w:rsid w:val="00F205C5"/>
    <w:rsid w:val="00F2593F"/>
    <w:rsid w:val="00F45907"/>
    <w:rsid w:val="00F51EEF"/>
    <w:rsid w:val="00F53F30"/>
    <w:rsid w:val="00F54779"/>
    <w:rsid w:val="00F71407"/>
    <w:rsid w:val="00FC1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34BC25"/>
  <w15:docId w15:val="{235823E9-6A52-4941-B690-9CBC3B45F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5B0"/>
    <w:pPr>
      <w:widowControl w:val="0"/>
      <w:suppressAutoHyphens/>
    </w:pPr>
    <w:rPr>
      <w:rFonts w:eastAsia="Lucida Sans Unicode"/>
      <w:kern w:val="1"/>
      <w:sz w:val="24"/>
      <w:szCs w:val="24"/>
      <w:lang w:val="en-US"/>
    </w:rPr>
  </w:style>
  <w:style w:type="paragraph" w:styleId="Heading1">
    <w:name w:val="heading 1"/>
    <w:basedOn w:val="Normal"/>
    <w:next w:val="Normal"/>
    <w:qFormat/>
    <w:rsid w:val="006525B0"/>
    <w:pPr>
      <w:keepNext/>
      <w:numPr>
        <w:numId w:val="1"/>
      </w:numPr>
      <w:outlineLvl w:val="0"/>
    </w:pPr>
    <w:rPr>
      <w:b/>
      <w:bCs/>
    </w:rPr>
  </w:style>
  <w:style w:type="paragraph" w:styleId="Heading2">
    <w:name w:val="heading 2"/>
    <w:basedOn w:val="Normal"/>
    <w:next w:val="Normal"/>
    <w:qFormat/>
    <w:rsid w:val="006525B0"/>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6525B0"/>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525B0"/>
    <w:rPr>
      <w:rFonts w:ascii="Wingdings" w:hAnsi="Wingdings" w:cs="StarSymbol"/>
      <w:sz w:val="18"/>
      <w:szCs w:val="18"/>
    </w:rPr>
  </w:style>
  <w:style w:type="character" w:customStyle="1" w:styleId="WW8Num2z1">
    <w:name w:val="WW8Num2z1"/>
    <w:rsid w:val="006525B0"/>
    <w:rPr>
      <w:rFonts w:ascii="Wingdings 2" w:hAnsi="Wingdings 2" w:cs="StarSymbol"/>
      <w:sz w:val="18"/>
      <w:szCs w:val="18"/>
    </w:rPr>
  </w:style>
  <w:style w:type="character" w:customStyle="1" w:styleId="WW8Num2z2">
    <w:name w:val="WW8Num2z2"/>
    <w:rsid w:val="006525B0"/>
    <w:rPr>
      <w:rFonts w:ascii="StarSymbol" w:hAnsi="StarSymbol" w:cs="StarSymbol"/>
      <w:sz w:val="18"/>
      <w:szCs w:val="18"/>
    </w:rPr>
  </w:style>
  <w:style w:type="character" w:customStyle="1" w:styleId="WW8Num3z0">
    <w:name w:val="WW8Num3z0"/>
    <w:rsid w:val="006525B0"/>
    <w:rPr>
      <w:rFonts w:ascii="Wingdings" w:hAnsi="Wingdings" w:cs="StarSymbol"/>
      <w:sz w:val="18"/>
      <w:szCs w:val="18"/>
    </w:rPr>
  </w:style>
  <w:style w:type="character" w:customStyle="1" w:styleId="WW8Num3z1">
    <w:name w:val="WW8Num3z1"/>
    <w:rsid w:val="006525B0"/>
    <w:rPr>
      <w:rFonts w:ascii="Wingdings 2" w:hAnsi="Wingdings 2" w:cs="StarSymbol"/>
      <w:sz w:val="18"/>
      <w:szCs w:val="18"/>
    </w:rPr>
  </w:style>
  <w:style w:type="character" w:customStyle="1" w:styleId="WW8Num3z2">
    <w:name w:val="WW8Num3z2"/>
    <w:rsid w:val="006525B0"/>
    <w:rPr>
      <w:rFonts w:ascii="StarSymbol" w:hAnsi="StarSymbol" w:cs="StarSymbol"/>
      <w:sz w:val="18"/>
      <w:szCs w:val="18"/>
    </w:rPr>
  </w:style>
  <w:style w:type="character" w:customStyle="1" w:styleId="WW8Num4z0">
    <w:name w:val="WW8Num4z0"/>
    <w:rsid w:val="006525B0"/>
    <w:rPr>
      <w:rFonts w:ascii="Wingdings" w:hAnsi="Wingdings" w:cs="StarSymbol"/>
      <w:sz w:val="18"/>
      <w:szCs w:val="18"/>
    </w:rPr>
  </w:style>
  <w:style w:type="character" w:customStyle="1" w:styleId="WW8Num4z1">
    <w:name w:val="WW8Num4z1"/>
    <w:rsid w:val="006525B0"/>
    <w:rPr>
      <w:rFonts w:ascii="Wingdings 2" w:hAnsi="Wingdings 2" w:cs="StarSymbol"/>
      <w:sz w:val="18"/>
      <w:szCs w:val="18"/>
    </w:rPr>
  </w:style>
  <w:style w:type="character" w:customStyle="1" w:styleId="WW8Num4z2">
    <w:name w:val="WW8Num4z2"/>
    <w:rsid w:val="006525B0"/>
    <w:rPr>
      <w:rFonts w:ascii="StarSymbol" w:hAnsi="StarSymbol" w:cs="StarSymbol"/>
      <w:sz w:val="18"/>
      <w:szCs w:val="18"/>
    </w:rPr>
  </w:style>
  <w:style w:type="character" w:customStyle="1" w:styleId="WW8Num5z0">
    <w:name w:val="WW8Num5z0"/>
    <w:rsid w:val="006525B0"/>
    <w:rPr>
      <w:rFonts w:ascii="Wingdings" w:hAnsi="Wingdings" w:cs="StarSymbol"/>
      <w:sz w:val="18"/>
      <w:szCs w:val="18"/>
    </w:rPr>
  </w:style>
  <w:style w:type="character" w:customStyle="1" w:styleId="WW8Num5z1">
    <w:name w:val="WW8Num5z1"/>
    <w:rsid w:val="006525B0"/>
    <w:rPr>
      <w:rFonts w:ascii="Wingdings 2" w:hAnsi="Wingdings 2" w:cs="StarSymbol"/>
      <w:sz w:val="18"/>
      <w:szCs w:val="18"/>
    </w:rPr>
  </w:style>
  <w:style w:type="character" w:customStyle="1" w:styleId="WW8Num5z2">
    <w:name w:val="WW8Num5z2"/>
    <w:rsid w:val="006525B0"/>
    <w:rPr>
      <w:rFonts w:ascii="StarSymbol" w:hAnsi="StarSymbol" w:cs="StarSymbol"/>
      <w:sz w:val="18"/>
      <w:szCs w:val="18"/>
    </w:rPr>
  </w:style>
  <w:style w:type="character" w:customStyle="1" w:styleId="WW8Num7z0">
    <w:name w:val="WW8Num7z0"/>
    <w:rsid w:val="006525B0"/>
    <w:rPr>
      <w:rFonts w:ascii="Wingdings" w:hAnsi="Wingdings" w:cs="StarSymbol"/>
      <w:sz w:val="18"/>
      <w:szCs w:val="18"/>
    </w:rPr>
  </w:style>
  <w:style w:type="character" w:customStyle="1" w:styleId="WW8Num7z1">
    <w:name w:val="WW8Num7z1"/>
    <w:rsid w:val="006525B0"/>
    <w:rPr>
      <w:rFonts w:ascii="Wingdings 2" w:hAnsi="Wingdings 2" w:cs="StarSymbol"/>
      <w:sz w:val="18"/>
      <w:szCs w:val="18"/>
    </w:rPr>
  </w:style>
  <w:style w:type="character" w:customStyle="1" w:styleId="WW8Num7z2">
    <w:name w:val="WW8Num7z2"/>
    <w:rsid w:val="006525B0"/>
    <w:rPr>
      <w:rFonts w:ascii="StarSymbol" w:hAnsi="StarSymbol" w:cs="StarSymbol"/>
      <w:sz w:val="18"/>
      <w:szCs w:val="18"/>
    </w:rPr>
  </w:style>
  <w:style w:type="character" w:customStyle="1" w:styleId="WW8Num8z0">
    <w:name w:val="WW8Num8z0"/>
    <w:rsid w:val="006525B0"/>
    <w:rPr>
      <w:rFonts w:ascii="Wingdings" w:hAnsi="Wingdings" w:cs="StarSymbol"/>
      <w:sz w:val="18"/>
      <w:szCs w:val="18"/>
    </w:rPr>
  </w:style>
  <w:style w:type="character" w:customStyle="1" w:styleId="WW8Num8z1">
    <w:name w:val="WW8Num8z1"/>
    <w:rsid w:val="006525B0"/>
    <w:rPr>
      <w:rFonts w:ascii="Wingdings 2" w:hAnsi="Wingdings 2" w:cs="StarSymbol"/>
      <w:sz w:val="18"/>
      <w:szCs w:val="18"/>
    </w:rPr>
  </w:style>
  <w:style w:type="character" w:customStyle="1" w:styleId="WW8Num8z2">
    <w:name w:val="WW8Num8z2"/>
    <w:rsid w:val="006525B0"/>
    <w:rPr>
      <w:rFonts w:ascii="StarSymbol" w:hAnsi="StarSymbol" w:cs="StarSymbol"/>
      <w:sz w:val="18"/>
      <w:szCs w:val="18"/>
    </w:rPr>
  </w:style>
  <w:style w:type="character" w:customStyle="1" w:styleId="WW8Num10z0">
    <w:name w:val="WW8Num10z0"/>
    <w:rsid w:val="006525B0"/>
    <w:rPr>
      <w:rFonts w:ascii="Symbol" w:hAnsi="Symbol"/>
    </w:rPr>
  </w:style>
  <w:style w:type="character" w:customStyle="1" w:styleId="Absatz-Standardschriftart">
    <w:name w:val="Absatz-Standardschriftart"/>
    <w:rsid w:val="006525B0"/>
  </w:style>
  <w:style w:type="character" w:customStyle="1" w:styleId="WW-Absatz-Standardschriftart">
    <w:name w:val="WW-Absatz-Standardschriftart"/>
    <w:rsid w:val="006525B0"/>
  </w:style>
  <w:style w:type="character" w:customStyle="1" w:styleId="WW-Absatz-Standardschriftart1">
    <w:name w:val="WW-Absatz-Standardschriftart1"/>
    <w:rsid w:val="006525B0"/>
  </w:style>
  <w:style w:type="character" w:customStyle="1" w:styleId="WW8Num1z0">
    <w:name w:val="WW8Num1z0"/>
    <w:rsid w:val="006525B0"/>
    <w:rPr>
      <w:rFonts w:ascii="Wingdings" w:hAnsi="Wingdings" w:cs="StarSymbol"/>
      <w:sz w:val="18"/>
      <w:szCs w:val="18"/>
    </w:rPr>
  </w:style>
  <w:style w:type="character" w:customStyle="1" w:styleId="WW8Num1z1">
    <w:name w:val="WW8Num1z1"/>
    <w:rsid w:val="006525B0"/>
    <w:rPr>
      <w:rFonts w:ascii="Wingdings 2" w:hAnsi="Wingdings 2" w:cs="StarSymbol"/>
      <w:sz w:val="18"/>
      <w:szCs w:val="18"/>
    </w:rPr>
  </w:style>
  <w:style w:type="character" w:customStyle="1" w:styleId="WW8Num1z2">
    <w:name w:val="WW8Num1z2"/>
    <w:rsid w:val="006525B0"/>
    <w:rPr>
      <w:rFonts w:ascii="StarSymbol" w:hAnsi="StarSymbol" w:cs="StarSymbol"/>
      <w:sz w:val="18"/>
      <w:szCs w:val="18"/>
    </w:rPr>
  </w:style>
  <w:style w:type="character" w:customStyle="1" w:styleId="WW-Absatz-Standardschriftart11">
    <w:name w:val="WW-Absatz-Standardschriftart11"/>
    <w:rsid w:val="006525B0"/>
  </w:style>
  <w:style w:type="character" w:customStyle="1" w:styleId="Bullets">
    <w:name w:val="Bullets"/>
    <w:rsid w:val="006525B0"/>
    <w:rPr>
      <w:rFonts w:ascii="StarSymbol" w:eastAsia="StarSymbol" w:hAnsi="StarSymbol" w:cs="StarSymbol"/>
      <w:sz w:val="18"/>
      <w:szCs w:val="18"/>
    </w:rPr>
  </w:style>
  <w:style w:type="character" w:customStyle="1" w:styleId="NumberingSymbols">
    <w:name w:val="Numbering Symbols"/>
    <w:rsid w:val="006525B0"/>
  </w:style>
  <w:style w:type="character" w:styleId="Hyperlink">
    <w:name w:val="Hyperlink"/>
    <w:rsid w:val="006525B0"/>
    <w:rPr>
      <w:color w:val="000080"/>
      <w:u w:val="single"/>
    </w:rPr>
  </w:style>
  <w:style w:type="character" w:customStyle="1" w:styleId="WW8Num9z0">
    <w:name w:val="WW8Num9z0"/>
    <w:rsid w:val="006525B0"/>
    <w:rPr>
      <w:rFonts w:ascii="Symbol" w:hAnsi="Symbol"/>
    </w:rPr>
  </w:style>
  <w:style w:type="paragraph" w:customStyle="1" w:styleId="Heading">
    <w:name w:val="Heading"/>
    <w:basedOn w:val="Normal"/>
    <w:next w:val="BodyText"/>
    <w:rsid w:val="006525B0"/>
    <w:pPr>
      <w:keepNext/>
      <w:spacing w:before="240" w:after="120"/>
    </w:pPr>
    <w:rPr>
      <w:rFonts w:ascii="Arial" w:hAnsi="Arial" w:cs="Tahoma"/>
      <w:sz w:val="28"/>
      <w:szCs w:val="28"/>
    </w:rPr>
  </w:style>
  <w:style w:type="paragraph" w:styleId="BodyText">
    <w:name w:val="Body Text"/>
    <w:basedOn w:val="Normal"/>
    <w:rsid w:val="006525B0"/>
    <w:pPr>
      <w:spacing w:after="120"/>
    </w:pPr>
  </w:style>
  <w:style w:type="paragraph" w:styleId="List">
    <w:name w:val="List"/>
    <w:basedOn w:val="BodyText"/>
    <w:rsid w:val="006525B0"/>
    <w:rPr>
      <w:rFonts w:cs="Tahoma"/>
    </w:rPr>
  </w:style>
  <w:style w:type="paragraph" w:styleId="Caption">
    <w:name w:val="caption"/>
    <w:basedOn w:val="Normal"/>
    <w:qFormat/>
    <w:rsid w:val="006525B0"/>
    <w:pPr>
      <w:suppressLineNumbers/>
      <w:spacing w:before="120" w:after="120"/>
    </w:pPr>
    <w:rPr>
      <w:rFonts w:cs="Tahoma"/>
      <w:i/>
      <w:iCs/>
    </w:rPr>
  </w:style>
  <w:style w:type="paragraph" w:customStyle="1" w:styleId="Index">
    <w:name w:val="Index"/>
    <w:basedOn w:val="Normal"/>
    <w:rsid w:val="006525B0"/>
    <w:pPr>
      <w:suppressLineNumbers/>
    </w:pPr>
    <w:rPr>
      <w:rFonts w:cs="Tahoma"/>
    </w:rPr>
  </w:style>
  <w:style w:type="paragraph" w:styleId="Header">
    <w:name w:val="header"/>
    <w:basedOn w:val="Normal"/>
    <w:rsid w:val="006525B0"/>
    <w:pPr>
      <w:suppressLineNumbers/>
      <w:tabs>
        <w:tab w:val="center" w:pos="4818"/>
        <w:tab w:val="right" w:pos="9637"/>
      </w:tabs>
    </w:pPr>
  </w:style>
  <w:style w:type="paragraph" w:styleId="Footer">
    <w:name w:val="footer"/>
    <w:basedOn w:val="Normal"/>
    <w:rsid w:val="006525B0"/>
    <w:pPr>
      <w:suppressLineNumbers/>
      <w:tabs>
        <w:tab w:val="center" w:pos="4818"/>
        <w:tab w:val="right" w:pos="9637"/>
      </w:tabs>
    </w:pPr>
  </w:style>
  <w:style w:type="paragraph" w:customStyle="1" w:styleId="TableContents">
    <w:name w:val="Table Contents"/>
    <w:basedOn w:val="Normal"/>
    <w:rsid w:val="006525B0"/>
    <w:pPr>
      <w:suppressLineNumbers/>
    </w:pPr>
  </w:style>
  <w:style w:type="paragraph" w:styleId="Title">
    <w:name w:val="Title"/>
    <w:basedOn w:val="Normal"/>
    <w:next w:val="Subtitle"/>
    <w:qFormat/>
    <w:rsid w:val="006525B0"/>
    <w:pPr>
      <w:spacing w:line="480" w:lineRule="auto"/>
      <w:jc w:val="center"/>
    </w:pPr>
    <w:rPr>
      <w:szCs w:val="20"/>
    </w:rPr>
  </w:style>
  <w:style w:type="paragraph" w:styleId="Subtitle">
    <w:name w:val="Subtitle"/>
    <w:basedOn w:val="Heading"/>
    <w:next w:val="BodyText"/>
    <w:qFormat/>
    <w:rsid w:val="006525B0"/>
    <w:pPr>
      <w:jc w:val="center"/>
    </w:pPr>
    <w:rPr>
      <w:i/>
      <w:iCs/>
    </w:rPr>
  </w:style>
  <w:style w:type="paragraph" w:customStyle="1" w:styleId="TableHeading">
    <w:name w:val="Table Heading"/>
    <w:basedOn w:val="TableContents"/>
    <w:rsid w:val="006525B0"/>
    <w:pPr>
      <w:jc w:val="center"/>
    </w:pPr>
    <w:rPr>
      <w:b/>
      <w:bCs/>
    </w:rPr>
  </w:style>
  <w:style w:type="character" w:customStyle="1" w:styleId="UnresolvedMention1">
    <w:name w:val="Unresolved Mention1"/>
    <w:basedOn w:val="DefaultParagraphFont"/>
    <w:uiPriority w:val="99"/>
    <w:semiHidden/>
    <w:unhideWhenUsed/>
    <w:rsid w:val="00F54779"/>
    <w:rPr>
      <w:color w:val="605E5C"/>
      <w:shd w:val="clear" w:color="auto" w:fill="E1DFDD"/>
    </w:rPr>
  </w:style>
  <w:style w:type="paragraph" w:styleId="ListParagraph">
    <w:name w:val="List Paragraph"/>
    <w:basedOn w:val="Normal"/>
    <w:qFormat/>
    <w:rsid w:val="006F0E4D"/>
    <w:pPr>
      <w:widowControl/>
      <w:suppressAutoHyphens w:val="0"/>
      <w:ind w:left="720"/>
    </w:pPr>
    <w:rPr>
      <w:rFonts w:eastAsia="Times New Roman"/>
      <w:kern w:val="0"/>
      <w:lang w:val="en-GB"/>
    </w:rPr>
  </w:style>
  <w:style w:type="paragraph" w:styleId="NoSpacing">
    <w:name w:val="No Spacing"/>
    <w:link w:val="NoSpacingChar"/>
    <w:uiPriority w:val="1"/>
    <w:qFormat/>
    <w:rsid w:val="00E20503"/>
    <w:rPr>
      <w:rFonts w:ascii="Calibri" w:hAnsi="Calibri"/>
      <w:sz w:val="22"/>
      <w:szCs w:val="22"/>
      <w:lang w:val="en-US" w:eastAsia="en-US"/>
    </w:rPr>
  </w:style>
  <w:style w:type="character" w:customStyle="1" w:styleId="NoSpacingChar">
    <w:name w:val="No Spacing Char"/>
    <w:link w:val="NoSpacing"/>
    <w:uiPriority w:val="1"/>
    <w:rsid w:val="00E20503"/>
    <w:rPr>
      <w:rFonts w:ascii="Calibri" w:hAnsi="Calibri"/>
      <w:sz w:val="22"/>
      <w:szCs w:val="22"/>
      <w:lang w:val="en-US" w:eastAsia="en-US"/>
    </w:rPr>
  </w:style>
  <w:style w:type="table" w:styleId="TableGrid">
    <w:name w:val="Table Grid"/>
    <w:basedOn w:val="TableNormal"/>
    <w:uiPriority w:val="1"/>
    <w:rsid w:val="004D6FD9"/>
    <w:rPr>
      <w:rFonts w:ascii="Cambria" w:eastAsia="MS Mincho" w:hAnsi="Cambria"/>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94A82"/>
    <w:rPr>
      <w:rFonts w:ascii="Tahoma" w:hAnsi="Tahoma" w:cs="Tahoma"/>
      <w:sz w:val="16"/>
      <w:szCs w:val="16"/>
    </w:rPr>
  </w:style>
  <w:style w:type="character" w:customStyle="1" w:styleId="BalloonTextChar">
    <w:name w:val="Balloon Text Char"/>
    <w:basedOn w:val="DefaultParagraphFont"/>
    <w:link w:val="BalloonText"/>
    <w:uiPriority w:val="99"/>
    <w:semiHidden/>
    <w:rsid w:val="00A94A82"/>
    <w:rPr>
      <w:rFonts w:ascii="Tahoma" w:eastAsia="Lucida Sans Unicode" w:hAnsi="Tahoma" w:cs="Tahoma"/>
      <w:kern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dqinfo.org" TargetMode="External"/><Relationship Id="rId24" Type="http://schemas.openxmlformats.org/officeDocument/2006/relationships/hyperlink" Target="http://www.haringey.gov.uk/index/children-families/childrensocialcare/childprotection.ht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haringeylscb.or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counselling@hopeintottenham.com" TargetMode="External"/><Relationship Id="rId14" Type="http://schemas.openxmlformats.org/officeDocument/2006/relationships/image" Target="media/image6.jpeg"/><Relationship Id="rId22" Type="http://schemas.openxmlformats.org/officeDocument/2006/relationships/hyperlink" Target="https://www.gov.uk/government/publications/keeping-children-safe-in-education--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4735</Words>
  <Characters>26991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Miller</dc:creator>
  <cp:lastModifiedBy>director</cp:lastModifiedBy>
  <cp:revision>6</cp:revision>
  <cp:lastPrinted>2019-05-01T13:17:00Z</cp:lastPrinted>
  <dcterms:created xsi:type="dcterms:W3CDTF">2020-05-04T11:01:00Z</dcterms:created>
  <dcterms:modified xsi:type="dcterms:W3CDTF">2020-05-04T11:08:00Z</dcterms:modified>
</cp:coreProperties>
</file>